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723" w:rsidRPr="00F52D38" w:rsidRDefault="00F84713" w:rsidP="00A852B7">
      <w:pPr>
        <w:pStyle w:val="Heading1"/>
      </w:pPr>
      <w:bookmarkStart w:id="0" w:name="Front_Page"/>
      <w:r w:rsidRPr="00F52D38">
        <w:t>Sustaining</w:t>
      </w:r>
      <w:bookmarkEnd w:id="0"/>
      <w:r w:rsidRPr="00F52D38">
        <w:t xml:space="preserve"> Success Cover Sheet</w:t>
      </w:r>
      <w:r w:rsidRPr="00F52D38">
        <w:rPr>
          <w:rFonts w:ascii="GillSans" w:hAnsi="GillSans"/>
          <w:szCs w:val="24"/>
        </w:rPr>
        <w:tab/>
      </w:r>
    </w:p>
    <w:tbl>
      <w:tblPr>
        <w:tblW w:w="9747" w:type="dxa"/>
        <w:tblBorders>
          <w:top w:val="single" w:sz="4" w:space="0" w:color="BFBFBF"/>
          <w:left w:val="single" w:sz="4" w:space="0" w:color="BFBFBF"/>
          <w:right w:val="single" w:sz="4" w:space="0" w:color="BFBFBF"/>
        </w:tblBorders>
        <w:tblLayout w:type="fixed"/>
        <w:tblLook w:val="04A0" w:firstRow="1" w:lastRow="0" w:firstColumn="1" w:lastColumn="0" w:noHBand="0" w:noVBand="1"/>
      </w:tblPr>
      <w:tblGrid>
        <w:gridCol w:w="4428"/>
        <w:gridCol w:w="5319"/>
      </w:tblGrid>
      <w:tr w:rsidR="00A852B7" w:rsidRPr="00F52D38" w:rsidTr="00A852B7">
        <w:tc>
          <w:tcPr>
            <w:tcW w:w="4428" w:type="dxa"/>
            <w:tcBorders>
              <w:top w:val="single" w:sz="4" w:space="0" w:color="BFBFBF"/>
              <w:left w:val="single" w:sz="4" w:space="0" w:color="BFBFBF"/>
              <w:bottom w:val="single" w:sz="4" w:space="0" w:color="BFBFBF"/>
              <w:right w:val="single" w:sz="4" w:space="0" w:color="BFBFBF"/>
            </w:tcBorders>
            <w:tcMar>
              <w:top w:w="100" w:type="dxa"/>
              <w:right w:w="100" w:type="dxa"/>
            </w:tcMar>
          </w:tcPr>
          <w:p w:rsidR="00780723" w:rsidRPr="00F52D38" w:rsidRDefault="00F84713" w:rsidP="00F84713">
            <w:pPr>
              <w:spacing w:after="20"/>
              <w:rPr>
                <w:rFonts w:ascii="TimesNewRomanPSMT" w:hAnsi="TimesNewRomanPSMT"/>
                <w:szCs w:val="24"/>
              </w:rPr>
            </w:pPr>
            <w:r w:rsidRPr="00F52D38">
              <w:rPr>
                <w:rFonts w:ascii="GillSans" w:hAnsi="GillSans"/>
                <w:szCs w:val="24"/>
              </w:rPr>
              <w:t>Your university student number:</w:t>
            </w:r>
          </w:p>
        </w:tc>
        <w:tc>
          <w:tcPr>
            <w:tcW w:w="5319" w:type="dxa"/>
            <w:tcBorders>
              <w:top w:val="single" w:sz="4" w:space="0" w:color="BFBFBF"/>
              <w:left w:val="single" w:sz="4" w:space="0" w:color="BFBFBF"/>
              <w:bottom w:val="single" w:sz="4" w:space="0" w:color="BFBFBF"/>
              <w:right w:val="single" w:sz="4" w:space="0" w:color="BFBFBF"/>
            </w:tcBorders>
            <w:tcMar>
              <w:top w:w="100" w:type="dxa"/>
              <w:right w:w="100" w:type="dxa"/>
            </w:tcMar>
          </w:tcPr>
          <w:p w:rsidR="00780723" w:rsidRPr="00F52D38" w:rsidRDefault="00F84713" w:rsidP="00F84713">
            <w:pPr>
              <w:spacing w:after="20"/>
              <w:rPr>
                <w:rFonts w:ascii="GillSans" w:hAnsi="GillSans"/>
                <w:szCs w:val="24"/>
              </w:rPr>
            </w:pPr>
            <w:r w:rsidRPr="00F52D38">
              <w:rPr>
                <w:rFonts w:ascii="GillSans" w:hAnsi="GillSans"/>
                <w:szCs w:val="24"/>
              </w:rPr>
              <w:t>Your university email address:</w:t>
            </w:r>
          </w:p>
        </w:tc>
      </w:tr>
      <w:tr w:rsidR="00A852B7" w:rsidRPr="00F52D38" w:rsidTr="00A852B7">
        <w:tblPrEx>
          <w:tblBorders>
            <w:top w:val="none" w:sz="0" w:space="0" w:color="auto"/>
          </w:tblBorders>
        </w:tblPrEx>
        <w:tc>
          <w:tcPr>
            <w:tcW w:w="4428" w:type="dxa"/>
            <w:tcBorders>
              <w:top w:val="single" w:sz="4" w:space="0" w:color="BFBFBF"/>
              <w:left w:val="single" w:sz="4" w:space="0" w:color="BFBFBF"/>
              <w:bottom w:val="single" w:sz="4" w:space="0" w:color="BFBFBF"/>
              <w:right w:val="single" w:sz="4" w:space="0" w:color="BFBFBF"/>
            </w:tcBorders>
            <w:tcMar>
              <w:top w:w="100" w:type="dxa"/>
              <w:right w:w="100" w:type="dxa"/>
            </w:tcMar>
          </w:tcPr>
          <w:p w:rsidR="00780723" w:rsidRPr="00F52D38" w:rsidRDefault="00F84713" w:rsidP="00F84713">
            <w:pPr>
              <w:spacing w:after="20"/>
              <w:rPr>
                <w:rFonts w:ascii="TimesNewRomanPSMT" w:hAnsi="TimesNewRomanPSMT"/>
                <w:szCs w:val="24"/>
              </w:rPr>
            </w:pPr>
            <w:r w:rsidRPr="00F52D38">
              <w:rPr>
                <w:rFonts w:ascii="GillSans" w:hAnsi="GillSans"/>
                <w:szCs w:val="24"/>
              </w:rPr>
              <w:t xml:space="preserve">Proposed degree: </w:t>
            </w:r>
          </w:p>
        </w:tc>
        <w:tc>
          <w:tcPr>
            <w:tcW w:w="5319" w:type="dxa"/>
            <w:tcBorders>
              <w:top w:val="single" w:sz="4" w:space="0" w:color="BFBFBF"/>
              <w:left w:val="single" w:sz="4" w:space="0" w:color="BFBFBF"/>
              <w:bottom w:val="single" w:sz="4" w:space="0" w:color="BFBFBF"/>
              <w:right w:val="single" w:sz="4" w:space="0" w:color="BFBFBF"/>
            </w:tcBorders>
            <w:tcMar>
              <w:top w:w="100" w:type="dxa"/>
              <w:right w:w="100" w:type="dxa"/>
            </w:tcMar>
          </w:tcPr>
          <w:p w:rsidR="00780723" w:rsidRPr="00F52D38" w:rsidRDefault="00F84713" w:rsidP="00F84713">
            <w:pPr>
              <w:spacing w:after="20"/>
              <w:rPr>
                <w:rFonts w:ascii="TimesNewRomanPSMT" w:hAnsi="TimesNewRomanPSMT"/>
                <w:szCs w:val="24"/>
              </w:rPr>
            </w:pPr>
            <w:r w:rsidRPr="00F52D38">
              <w:rPr>
                <w:rFonts w:ascii="GillSans" w:hAnsi="GillSans"/>
                <w:szCs w:val="24"/>
              </w:rPr>
              <w:t>Are you retaking the foundation year? Yes/No</w:t>
            </w:r>
          </w:p>
        </w:tc>
      </w:tr>
      <w:tr w:rsidR="00A852B7" w:rsidRPr="00F52D38" w:rsidTr="00A852B7">
        <w:tblPrEx>
          <w:tblBorders>
            <w:top w:val="none" w:sz="0" w:space="0" w:color="auto"/>
          </w:tblBorders>
        </w:tblPrEx>
        <w:tc>
          <w:tcPr>
            <w:tcW w:w="4428" w:type="dxa"/>
            <w:tcBorders>
              <w:top w:val="single" w:sz="4" w:space="0" w:color="BFBFBF"/>
              <w:left w:val="single" w:sz="4" w:space="0" w:color="BFBFBF"/>
              <w:bottom w:val="single" w:sz="4" w:space="0" w:color="BFBFBF"/>
              <w:right w:val="single" w:sz="4" w:space="0" w:color="BFBFBF"/>
            </w:tcBorders>
            <w:tcMar>
              <w:top w:w="100" w:type="dxa"/>
              <w:right w:w="100" w:type="dxa"/>
            </w:tcMar>
          </w:tcPr>
          <w:p w:rsidR="00780723" w:rsidRPr="00F52D38" w:rsidRDefault="00F84713" w:rsidP="00F84713">
            <w:pPr>
              <w:spacing w:after="20"/>
              <w:rPr>
                <w:rFonts w:ascii="GillSans" w:hAnsi="GillSans"/>
                <w:szCs w:val="24"/>
              </w:rPr>
            </w:pPr>
            <w:r w:rsidRPr="00F52D38">
              <w:rPr>
                <w:rFonts w:ascii="GillSans" w:hAnsi="GillSans"/>
                <w:szCs w:val="24"/>
              </w:rPr>
              <w:t>Are you thinking of changing your degree choice?</w:t>
            </w:r>
          </w:p>
        </w:tc>
        <w:tc>
          <w:tcPr>
            <w:tcW w:w="5319" w:type="dxa"/>
            <w:tcBorders>
              <w:top w:val="single" w:sz="4" w:space="0" w:color="BFBFBF"/>
              <w:left w:val="single" w:sz="4" w:space="0" w:color="BFBFBF"/>
              <w:bottom w:val="single" w:sz="4" w:space="0" w:color="BFBFBF"/>
              <w:right w:val="single" w:sz="4" w:space="0" w:color="BFBFBF"/>
            </w:tcBorders>
            <w:tcMar>
              <w:top w:w="100" w:type="dxa"/>
              <w:right w:w="100" w:type="dxa"/>
            </w:tcMar>
          </w:tcPr>
          <w:p w:rsidR="00780723" w:rsidRPr="00F52D38" w:rsidRDefault="00F84713" w:rsidP="00F84713">
            <w:pPr>
              <w:spacing w:after="20"/>
              <w:rPr>
                <w:rFonts w:ascii="GillSans" w:hAnsi="GillSans"/>
                <w:szCs w:val="24"/>
              </w:rPr>
            </w:pPr>
            <w:r w:rsidRPr="00F52D38">
              <w:rPr>
                <w:rFonts w:ascii="GillSans" w:hAnsi="GillSans"/>
                <w:szCs w:val="24"/>
              </w:rPr>
              <w:t>Yes/No/Perhaps</w:t>
            </w:r>
          </w:p>
        </w:tc>
      </w:tr>
      <w:tr w:rsidR="00A852B7" w:rsidRPr="00F52D38" w:rsidTr="00A852B7">
        <w:tblPrEx>
          <w:tblBorders>
            <w:top w:val="none" w:sz="0" w:space="0" w:color="auto"/>
            <w:bottom w:val="single" w:sz="4" w:space="0" w:color="BFBFBF"/>
          </w:tblBorders>
        </w:tblPrEx>
        <w:tc>
          <w:tcPr>
            <w:tcW w:w="4428" w:type="dxa"/>
            <w:tcBorders>
              <w:top w:val="single" w:sz="4" w:space="0" w:color="BFBFBF"/>
              <w:left w:val="single" w:sz="4" w:space="0" w:color="BFBFBF"/>
              <w:bottom w:val="single" w:sz="4" w:space="0" w:color="BFBFBF"/>
              <w:right w:val="nil"/>
            </w:tcBorders>
            <w:tcMar>
              <w:top w:w="100" w:type="dxa"/>
              <w:right w:w="100" w:type="dxa"/>
            </w:tcMar>
          </w:tcPr>
          <w:p w:rsidR="00780723" w:rsidRPr="00F52D38" w:rsidRDefault="00A852B7" w:rsidP="00A852B7">
            <w:pPr>
              <w:spacing w:after="20"/>
              <w:rPr>
                <w:rFonts w:ascii="GillSans" w:hAnsi="GillSans"/>
                <w:szCs w:val="24"/>
              </w:rPr>
            </w:pPr>
            <w:r w:rsidRPr="00F52D38">
              <w:rPr>
                <w:rFonts w:ascii="GillSans" w:hAnsi="GillSans"/>
                <w:szCs w:val="24"/>
              </w:rPr>
              <w:t xml:space="preserve">Possible alternative progression to: </w:t>
            </w:r>
          </w:p>
        </w:tc>
        <w:tc>
          <w:tcPr>
            <w:tcW w:w="5319" w:type="dxa"/>
            <w:tcBorders>
              <w:top w:val="single" w:sz="4" w:space="0" w:color="BFBFBF"/>
              <w:left w:val="nil"/>
              <w:bottom w:val="single" w:sz="4" w:space="0" w:color="BFBFBF"/>
              <w:right w:val="single" w:sz="4" w:space="0" w:color="BFBFBF"/>
            </w:tcBorders>
            <w:tcMar>
              <w:top w:w="100" w:type="dxa"/>
              <w:right w:w="100" w:type="dxa"/>
            </w:tcMar>
          </w:tcPr>
          <w:p w:rsidR="00780723" w:rsidRPr="00F52D38" w:rsidRDefault="00780723" w:rsidP="00F84713">
            <w:pPr>
              <w:spacing w:after="20"/>
              <w:rPr>
                <w:rFonts w:ascii="TimesNewRomanPSMT" w:hAnsi="TimesNewRomanPSMT"/>
                <w:szCs w:val="24"/>
              </w:rPr>
            </w:pPr>
          </w:p>
        </w:tc>
      </w:tr>
    </w:tbl>
    <w:p w:rsidR="004905B5" w:rsidRPr="00F52D38" w:rsidRDefault="00A4565E" w:rsidP="004905B5">
      <w:pPr>
        <w:pStyle w:val="ListParagraph"/>
        <w:numPr>
          <w:ilvl w:val="0"/>
          <w:numId w:val="9"/>
        </w:numPr>
        <w:spacing w:after="120"/>
        <w:rPr>
          <w:rFonts w:ascii="GillSans" w:hAnsi="GillSans"/>
          <w:szCs w:val="24"/>
        </w:rPr>
      </w:pPr>
      <w:r w:rsidRPr="00F52D38">
        <w:rPr>
          <w:rFonts w:ascii="GillSans" w:hAnsi="GillSans"/>
          <w:szCs w:val="24"/>
        </w:rPr>
        <w:t>Your</w:t>
      </w:r>
      <w:r w:rsidR="004905B5" w:rsidRPr="00F52D38">
        <w:rPr>
          <w:rFonts w:ascii="GillSans" w:hAnsi="GillSans"/>
          <w:szCs w:val="24"/>
        </w:rPr>
        <w:t xml:space="preserve"> work </w:t>
      </w:r>
      <w:r w:rsidRPr="00F52D38">
        <w:rPr>
          <w:rFonts w:ascii="GillSans" w:hAnsi="GillSans"/>
          <w:szCs w:val="24"/>
        </w:rPr>
        <w:t>during</w:t>
      </w:r>
      <w:r w:rsidR="004905B5" w:rsidRPr="00F52D38">
        <w:rPr>
          <w:rFonts w:ascii="GillSans" w:hAnsi="GillSans"/>
          <w:szCs w:val="24"/>
        </w:rPr>
        <w:t xml:space="preserve"> this part of the module will account for appr</w:t>
      </w:r>
      <w:r w:rsidRPr="00F52D38">
        <w:rPr>
          <w:rFonts w:ascii="GillSans" w:hAnsi="GillSans"/>
          <w:szCs w:val="24"/>
        </w:rPr>
        <w:t>oximately 50 hours of your time</w:t>
      </w:r>
    </w:p>
    <w:p w:rsidR="004905B5" w:rsidRPr="00F52D38" w:rsidRDefault="004905B5" w:rsidP="004905B5">
      <w:pPr>
        <w:pStyle w:val="ListParagraph"/>
        <w:numPr>
          <w:ilvl w:val="0"/>
          <w:numId w:val="9"/>
        </w:numPr>
        <w:spacing w:after="120"/>
        <w:rPr>
          <w:rFonts w:ascii="GillSans" w:hAnsi="GillSans"/>
          <w:szCs w:val="24"/>
        </w:rPr>
      </w:pPr>
      <w:r w:rsidRPr="00F52D38">
        <w:rPr>
          <w:rFonts w:ascii="GillSans" w:hAnsi="GillSans"/>
          <w:szCs w:val="24"/>
        </w:rPr>
        <w:t>The 50 hours includes lectures, private and group study, an</w:t>
      </w:r>
      <w:r w:rsidR="00A852B7" w:rsidRPr="00F52D38">
        <w:rPr>
          <w:rFonts w:ascii="GillSans" w:hAnsi="GillSans"/>
          <w:szCs w:val="24"/>
        </w:rPr>
        <w:t xml:space="preserve">d preparation of the </w:t>
      </w:r>
      <w:r w:rsidR="00A4565E" w:rsidRPr="00F52D38">
        <w:rPr>
          <w:rFonts w:ascii="GillSans" w:hAnsi="GillSans"/>
          <w:szCs w:val="24"/>
        </w:rPr>
        <w:t>portfolio</w:t>
      </w:r>
      <w:r w:rsidRPr="00F52D38">
        <w:rPr>
          <w:rFonts w:ascii="GillSans" w:hAnsi="GillSans"/>
          <w:szCs w:val="24"/>
        </w:rPr>
        <w:t xml:space="preserve"> </w:t>
      </w:r>
    </w:p>
    <w:p w:rsidR="004905B5" w:rsidRPr="00F52D38" w:rsidRDefault="00A852B7" w:rsidP="004905B5">
      <w:pPr>
        <w:pStyle w:val="ListParagraph"/>
        <w:numPr>
          <w:ilvl w:val="0"/>
          <w:numId w:val="9"/>
        </w:numPr>
        <w:spacing w:after="120"/>
        <w:rPr>
          <w:rFonts w:ascii="GillSans" w:hAnsi="GillSans"/>
          <w:szCs w:val="24"/>
        </w:rPr>
      </w:pPr>
      <w:r w:rsidRPr="00F52D38">
        <w:rPr>
          <w:rFonts w:ascii="GillSans" w:hAnsi="GillSans"/>
          <w:szCs w:val="24"/>
        </w:rPr>
        <w:t>Please hand in</w:t>
      </w:r>
      <w:r w:rsidR="004905B5" w:rsidRPr="00F52D38">
        <w:rPr>
          <w:rFonts w:ascii="GillSans" w:hAnsi="GillSans"/>
          <w:szCs w:val="24"/>
        </w:rPr>
        <w:t xml:space="preserve"> a cover section plus </w:t>
      </w:r>
      <w:r w:rsidR="008D3F2D" w:rsidRPr="00F52D38">
        <w:rPr>
          <w:rFonts w:ascii="GillSans" w:hAnsi="GillSans"/>
          <w:szCs w:val="24"/>
        </w:rPr>
        <w:t xml:space="preserve">at least </w:t>
      </w:r>
      <w:r w:rsidR="004905B5" w:rsidRPr="00F52D38">
        <w:rPr>
          <w:rFonts w:ascii="GillSans" w:hAnsi="GillSans"/>
          <w:szCs w:val="24"/>
        </w:rPr>
        <w:t xml:space="preserve">five evidence pages and five matching reflection pages </w:t>
      </w:r>
    </w:p>
    <w:p w:rsidR="00780723" w:rsidRPr="00F52D38" w:rsidRDefault="00F84713" w:rsidP="00A852B7">
      <w:pPr>
        <w:spacing w:after="120"/>
        <w:rPr>
          <w:b/>
          <w:sz w:val="24"/>
          <w:szCs w:val="24"/>
        </w:rPr>
      </w:pPr>
      <w:r w:rsidRPr="00F52D38">
        <w:rPr>
          <w:rFonts w:ascii="GillSans" w:hAnsi="GillSans"/>
          <w:b/>
          <w:szCs w:val="24"/>
        </w:rPr>
        <w:t>Complete your portfolio using this document, then print it and hand it in</w:t>
      </w:r>
    </w:p>
    <w:p w:rsidR="00780723" w:rsidRPr="00F52D38" w:rsidRDefault="00A92373" w:rsidP="004905B5">
      <w:pPr>
        <w:spacing w:after="20"/>
        <w:ind w:left="720"/>
        <w:rPr>
          <w:rFonts w:ascii="GillSans" w:hAnsi="GillSans"/>
          <w:szCs w:val="24"/>
        </w:rPr>
      </w:pPr>
      <w:r w:rsidRPr="00F52D38">
        <w:rPr>
          <w:rFonts w:ascii="GillSans" w:hAnsi="GillSans"/>
          <w:szCs w:val="24"/>
        </w:rPr>
        <w:t>1) Check</w:t>
      </w:r>
      <w:r w:rsidR="00F84713" w:rsidRPr="00F52D38">
        <w:rPr>
          <w:rFonts w:ascii="GillSans" w:hAnsi="GillSans"/>
          <w:szCs w:val="24"/>
        </w:rPr>
        <w:t xml:space="preserve"> that you understand </w:t>
      </w:r>
      <w:r w:rsidR="00A4565E" w:rsidRPr="00F52D38">
        <w:rPr>
          <w:rFonts w:ascii="GillSans" w:hAnsi="GillSans"/>
          <w:szCs w:val="24"/>
        </w:rPr>
        <w:t>how the portfolio is assessed</w:t>
      </w:r>
    </w:p>
    <w:p w:rsidR="00780723" w:rsidRPr="00F52D38" w:rsidRDefault="00A92373" w:rsidP="004905B5">
      <w:pPr>
        <w:spacing w:after="20"/>
        <w:ind w:left="720"/>
        <w:rPr>
          <w:rFonts w:ascii="GillSans" w:hAnsi="GillSans"/>
          <w:szCs w:val="24"/>
        </w:rPr>
      </w:pPr>
      <w:r w:rsidRPr="00F52D38">
        <w:rPr>
          <w:rFonts w:ascii="GillSans" w:hAnsi="GillSans"/>
          <w:szCs w:val="24"/>
        </w:rPr>
        <w:t>2) Check</w:t>
      </w:r>
      <w:r w:rsidR="00F84713" w:rsidRPr="00F52D38">
        <w:rPr>
          <w:rFonts w:ascii="GillSans" w:hAnsi="GillSans"/>
          <w:szCs w:val="24"/>
        </w:rPr>
        <w:t xml:space="preserve"> that you have handed in all the required material</w:t>
      </w:r>
    </w:p>
    <w:p w:rsidR="00780723" w:rsidRPr="00F52D38" w:rsidRDefault="00A92373" w:rsidP="004905B5">
      <w:pPr>
        <w:spacing w:after="20"/>
        <w:ind w:left="720"/>
        <w:rPr>
          <w:rFonts w:ascii="GillSans" w:hAnsi="GillSans"/>
          <w:szCs w:val="24"/>
        </w:rPr>
      </w:pPr>
      <w:r w:rsidRPr="00F52D38">
        <w:rPr>
          <w:rFonts w:ascii="GillSans" w:hAnsi="GillSans"/>
          <w:szCs w:val="24"/>
        </w:rPr>
        <w:t>3) Provide</w:t>
      </w:r>
      <w:r w:rsidR="00F84713" w:rsidRPr="00F52D38">
        <w:rPr>
          <w:rFonts w:ascii="GillSans" w:hAnsi="GillSans"/>
          <w:szCs w:val="24"/>
        </w:rPr>
        <w:t xml:space="preserve"> the marker with information to ensure that you get useful and relevant feedback</w:t>
      </w:r>
    </w:p>
    <w:tbl>
      <w:tblPr>
        <w:tblW w:w="9747"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7621"/>
        <w:gridCol w:w="2126"/>
      </w:tblGrid>
      <w:tr w:rsidR="00780723" w:rsidRPr="00F52D38" w:rsidTr="004905B5">
        <w:tc>
          <w:tcPr>
            <w:tcW w:w="7621"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4905B5">
            <w:pPr>
              <w:rPr>
                <w:b/>
              </w:rPr>
            </w:pPr>
            <w:r w:rsidRPr="00F52D38">
              <w:rPr>
                <w:b/>
              </w:rPr>
              <w:t>Checking your hand in</w:t>
            </w:r>
          </w:p>
        </w:tc>
        <w:tc>
          <w:tcPr>
            <w:tcW w:w="2126"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4905B5">
            <w:pPr>
              <w:rPr>
                <w:b/>
              </w:rPr>
            </w:pPr>
            <w:r w:rsidRPr="00F52D38">
              <w:rPr>
                <w:b/>
              </w:rPr>
              <w:t>Tick below to confirm</w:t>
            </w:r>
          </w:p>
        </w:tc>
      </w:tr>
      <w:tr w:rsidR="00780723" w:rsidRPr="00F52D38" w:rsidTr="0048721E">
        <w:tblPrEx>
          <w:tblBorders>
            <w:top w:val="none" w:sz="0" w:space="0" w:color="auto"/>
          </w:tblBorders>
        </w:tblPrEx>
        <w:tc>
          <w:tcPr>
            <w:tcW w:w="7621" w:type="dxa"/>
            <w:tcBorders>
              <w:top w:val="single" w:sz="4" w:space="0" w:color="auto"/>
              <w:left w:val="single" w:sz="4" w:space="0" w:color="auto"/>
              <w:bottom w:val="single" w:sz="4" w:space="0" w:color="auto"/>
              <w:right w:val="single" w:sz="4" w:space="0" w:color="auto"/>
            </w:tcBorders>
            <w:tcMar>
              <w:top w:w="100" w:type="dxa"/>
              <w:right w:w="100" w:type="dxa"/>
            </w:tcMar>
            <w:vAlign w:val="center"/>
          </w:tcPr>
          <w:p w:rsidR="00780723" w:rsidRPr="00F52D38" w:rsidRDefault="00F84713" w:rsidP="00F84713">
            <w:pPr>
              <w:spacing w:after="20"/>
              <w:rPr>
                <w:rFonts w:ascii="GillSans" w:hAnsi="GillSans"/>
                <w:szCs w:val="24"/>
              </w:rPr>
            </w:pPr>
            <w:r w:rsidRPr="00F52D38">
              <w:rPr>
                <w:rFonts w:ascii="GillSans" w:hAnsi="GillSans"/>
                <w:szCs w:val="24"/>
              </w:rPr>
              <w:t>I have read and understand the assessment criteria (below on this cover sheet)</w:t>
            </w:r>
          </w:p>
        </w:tc>
        <w:tc>
          <w:tcPr>
            <w:tcW w:w="2126"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20"/>
              <w:rPr>
                <w:rFonts w:ascii="GillSans" w:hAnsi="GillSans"/>
                <w:szCs w:val="24"/>
              </w:rPr>
            </w:pPr>
          </w:p>
        </w:tc>
      </w:tr>
      <w:tr w:rsidR="00780723" w:rsidRPr="00F52D38" w:rsidTr="0048721E">
        <w:tblPrEx>
          <w:tblBorders>
            <w:top w:val="none" w:sz="0" w:space="0" w:color="auto"/>
          </w:tblBorders>
        </w:tblPrEx>
        <w:trPr>
          <w:trHeight w:val="30"/>
        </w:trPr>
        <w:tc>
          <w:tcPr>
            <w:tcW w:w="7621" w:type="dxa"/>
            <w:tcBorders>
              <w:top w:val="single" w:sz="4" w:space="0" w:color="auto"/>
              <w:left w:val="single" w:sz="4" w:space="0" w:color="auto"/>
              <w:bottom w:val="single" w:sz="4" w:space="0" w:color="auto"/>
              <w:right w:val="single" w:sz="4" w:space="0" w:color="auto"/>
            </w:tcBorders>
            <w:tcMar>
              <w:top w:w="100" w:type="dxa"/>
              <w:right w:w="100" w:type="dxa"/>
            </w:tcMar>
            <w:vAlign w:val="center"/>
          </w:tcPr>
          <w:p w:rsidR="00780723" w:rsidRPr="00F52D38" w:rsidRDefault="00F84713" w:rsidP="00F84713">
            <w:pPr>
              <w:spacing w:after="20"/>
              <w:rPr>
                <w:rFonts w:ascii="GillSans" w:hAnsi="GillSans"/>
                <w:szCs w:val="24"/>
              </w:rPr>
            </w:pPr>
            <w:r w:rsidRPr="00F52D38">
              <w:rPr>
                <w:rFonts w:ascii="GillSans" w:hAnsi="GillSans"/>
                <w:szCs w:val="24"/>
              </w:rPr>
              <w:t>I am handing in a complete portfolio</w:t>
            </w:r>
            <w:r w:rsidR="00A4565E" w:rsidRPr="00F52D38">
              <w:rPr>
                <w:rFonts w:ascii="GillSans" w:hAnsi="GillSans"/>
                <w:szCs w:val="24"/>
              </w:rPr>
              <w:t xml:space="preserve"> (not an essay)</w:t>
            </w:r>
          </w:p>
        </w:tc>
        <w:tc>
          <w:tcPr>
            <w:tcW w:w="2126"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20"/>
              <w:rPr>
                <w:rFonts w:ascii="GillSans" w:hAnsi="GillSans"/>
                <w:szCs w:val="24"/>
              </w:rPr>
            </w:pPr>
          </w:p>
        </w:tc>
      </w:tr>
      <w:tr w:rsidR="00780723" w:rsidRPr="00F52D38" w:rsidTr="0048721E">
        <w:tblPrEx>
          <w:tblBorders>
            <w:top w:val="none" w:sz="0" w:space="0" w:color="auto"/>
          </w:tblBorders>
        </w:tblPrEx>
        <w:tc>
          <w:tcPr>
            <w:tcW w:w="7621" w:type="dxa"/>
            <w:tcBorders>
              <w:top w:val="single" w:sz="4" w:space="0" w:color="auto"/>
              <w:left w:val="single" w:sz="4" w:space="0" w:color="auto"/>
              <w:bottom w:val="single" w:sz="4" w:space="0" w:color="auto"/>
              <w:right w:val="single" w:sz="4" w:space="0" w:color="auto"/>
            </w:tcBorders>
            <w:tcMar>
              <w:top w:w="100" w:type="dxa"/>
              <w:right w:w="100" w:type="dxa"/>
            </w:tcMar>
            <w:vAlign w:val="center"/>
          </w:tcPr>
          <w:p w:rsidR="00780723" w:rsidRPr="00F52D38" w:rsidRDefault="00F84713" w:rsidP="00F84713">
            <w:pPr>
              <w:spacing w:after="20"/>
              <w:rPr>
                <w:rFonts w:ascii="GillSans" w:hAnsi="GillSans"/>
                <w:szCs w:val="24"/>
              </w:rPr>
            </w:pPr>
            <w:r w:rsidRPr="00F52D38">
              <w:rPr>
                <w:rFonts w:ascii="GillSans" w:hAnsi="GillSans"/>
                <w:szCs w:val="24"/>
              </w:rPr>
              <w:t xml:space="preserve">I have </w:t>
            </w:r>
            <w:r w:rsidR="004E31F9" w:rsidRPr="00F52D38">
              <w:rPr>
                <w:rFonts w:ascii="GillSans" w:hAnsi="GillSans"/>
                <w:szCs w:val="24"/>
              </w:rPr>
              <w:t>completed</w:t>
            </w:r>
            <w:r w:rsidRPr="00F52D38">
              <w:rPr>
                <w:rFonts w:ascii="GillSans" w:hAnsi="GillSans"/>
                <w:szCs w:val="24"/>
              </w:rPr>
              <w:t xml:space="preserve"> every section of the portfolio with up to one page per section</w:t>
            </w:r>
          </w:p>
        </w:tc>
        <w:tc>
          <w:tcPr>
            <w:tcW w:w="2126"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20"/>
              <w:rPr>
                <w:rFonts w:ascii="GillSans" w:hAnsi="GillSans"/>
                <w:szCs w:val="24"/>
              </w:rPr>
            </w:pPr>
          </w:p>
        </w:tc>
      </w:tr>
      <w:tr w:rsidR="00E91E96" w:rsidRPr="00F52D38" w:rsidTr="0048721E">
        <w:tblPrEx>
          <w:tblBorders>
            <w:top w:val="none" w:sz="0" w:space="0" w:color="auto"/>
          </w:tblBorders>
        </w:tblPrEx>
        <w:tc>
          <w:tcPr>
            <w:tcW w:w="7621" w:type="dxa"/>
            <w:tcBorders>
              <w:top w:val="single" w:sz="4" w:space="0" w:color="auto"/>
              <w:left w:val="single" w:sz="4" w:space="0" w:color="auto"/>
              <w:bottom w:val="single" w:sz="4" w:space="0" w:color="auto"/>
              <w:right w:val="single" w:sz="4" w:space="0" w:color="auto"/>
            </w:tcBorders>
            <w:tcMar>
              <w:top w:w="100" w:type="dxa"/>
              <w:right w:w="100" w:type="dxa"/>
            </w:tcMar>
            <w:vAlign w:val="center"/>
          </w:tcPr>
          <w:p w:rsidR="00E91E96" w:rsidRPr="00F52D38" w:rsidRDefault="00E91E96" w:rsidP="00E91E96">
            <w:pPr>
              <w:spacing w:after="20"/>
              <w:rPr>
                <w:rFonts w:ascii="GillSans" w:hAnsi="GillSans"/>
                <w:szCs w:val="24"/>
              </w:rPr>
            </w:pPr>
            <w:r w:rsidRPr="00F52D38">
              <w:t>What mark range do you think the work might get? (estimate using on the grid below)</w:t>
            </w:r>
          </w:p>
        </w:tc>
        <w:tc>
          <w:tcPr>
            <w:tcW w:w="2126" w:type="dxa"/>
            <w:tcBorders>
              <w:top w:val="single" w:sz="4" w:space="0" w:color="auto"/>
              <w:left w:val="single" w:sz="4" w:space="0" w:color="auto"/>
              <w:bottom w:val="single" w:sz="4" w:space="0" w:color="auto"/>
              <w:right w:val="single" w:sz="4" w:space="0" w:color="auto"/>
            </w:tcBorders>
            <w:tcMar>
              <w:top w:w="100" w:type="dxa"/>
              <w:right w:w="100" w:type="dxa"/>
            </w:tcMar>
          </w:tcPr>
          <w:p w:rsidR="00E91E96" w:rsidRPr="00F52D38" w:rsidRDefault="00E91E96" w:rsidP="00F84713">
            <w:pPr>
              <w:spacing w:after="20"/>
              <w:rPr>
                <w:rFonts w:ascii="GillSans" w:hAnsi="GillSans"/>
                <w:szCs w:val="24"/>
              </w:rPr>
            </w:pPr>
          </w:p>
        </w:tc>
      </w:tr>
    </w:tbl>
    <w:p w:rsidR="00780723" w:rsidRPr="00F52D38" w:rsidRDefault="00F84713">
      <w:pPr>
        <w:spacing w:after="120"/>
        <w:rPr>
          <w:rFonts w:ascii="GillSans" w:hAnsi="GillSans"/>
          <w:szCs w:val="24"/>
        </w:rPr>
      </w:pPr>
      <w:r w:rsidRPr="00F52D38">
        <w:rPr>
          <w:rFonts w:ascii="GillSans" w:hAnsi="GillSans"/>
          <w:szCs w:val="24"/>
        </w:rPr>
        <w:t>The basic mark scheme for the portfolio is as follows:</w:t>
      </w:r>
    </w:p>
    <w:p w:rsidR="00780723" w:rsidRPr="00F52D38" w:rsidRDefault="00F84713" w:rsidP="004905B5">
      <w:pPr>
        <w:ind w:left="720" w:hanging="720"/>
        <w:rPr>
          <w:rFonts w:ascii="GillSans" w:hAnsi="GillSans"/>
          <w:szCs w:val="24"/>
        </w:rPr>
      </w:pPr>
      <w:r w:rsidRPr="00F52D38">
        <w:rPr>
          <w:rFonts w:ascii="GillSans" w:hAnsi="GillSans"/>
          <w:b/>
          <w:szCs w:val="24"/>
        </w:rPr>
        <w:t>25%</w:t>
      </w:r>
      <w:r w:rsidRPr="00F52D38">
        <w:rPr>
          <w:rFonts w:ascii="GillSans" w:hAnsi="GillSans"/>
          <w:szCs w:val="24"/>
        </w:rPr>
        <w:t xml:space="preserve"> all sections of the portfolio present and </w:t>
      </w:r>
      <w:r w:rsidR="004905B5" w:rsidRPr="00F52D38">
        <w:rPr>
          <w:rFonts w:ascii="GillSans" w:hAnsi="GillSans"/>
          <w:szCs w:val="24"/>
        </w:rPr>
        <w:t>complete</w:t>
      </w:r>
      <w:r w:rsidRPr="00F52D38">
        <w:rPr>
          <w:rFonts w:ascii="GillSans" w:hAnsi="GillSans"/>
          <w:szCs w:val="24"/>
        </w:rPr>
        <w:t>: cover sheet evidence pages &amp; reflection pages</w:t>
      </w:r>
      <w:r w:rsidR="004905B5" w:rsidRPr="00F52D38">
        <w:rPr>
          <w:rFonts w:ascii="GillSans" w:hAnsi="GillSans"/>
          <w:szCs w:val="24"/>
        </w:rPr>
        <w:t xml:space="preserve"> (Y/N)</w:t>
      </w:r>
    </w:p>
    <w:p w:rsidR="00780723" w:rsidRPr="00F52D38" w:rsidRDefault="00F84713" w:rsidP="004905B5">
      <w:pPr>
        <w:rPr>
          <w:rFonts w:ascii="GillSans" w:hAnsi="GillSans"/>
          <w:szCs w:val="24"/>
        </w:rPr>
      </w:pPr>
      <w:r w:rsidRPr="00F52D38">
        <w:rPr>
          <w:rFonts w:ascii="GillSans" w:hAnsi="GillSans"/>
          <w:b/>
          <w:szCs w:val="24"/>
        </w:rPr>
        <w:t>75%</w:t>
      </w:r>
      <w:r w:rsidRPr="00F52D38">
        <w:rPr>
          <w:rFonts w:ascii="GillSans" w:hAnsi="GillSans"/>
          <w:szCs w:val="24"/>
        </w:rPr>
        <w:t xml:space="preserve"> according to mark scheme below</w:t>
      </w:r>
      <w:r w:rsidR="004905B5" w:rsidRPr="00F52D38">
        <w:rPr>
          <w:rFonts w:ascii="GillSans" w:hAnsi="GillSans"/>
          <w:szCs w:val="24"/>
        </w:rPr>
        <w:t xml:space="preserve"> (marks may be spread across criteria)</w:t>
      </w:r>
    </w:p>
    <w:tbl>
      <w:tblPr>
        <w:tblW w:w="9747" w:type="dxa"/>
        <w:tblBorders>
          <w:top w:val="single" w:sz="6" w:space="0" w:color="auto"/>
          <w:left w:val="single" w:sz="6" w:space="0" w:color="auto"/>
          <w:right w:val="single" w:sz="6" w:space="0" w:color="auto"/>
        </w:tblBorders>
        <w:tblLayout w:type="fixed"/>
        <w:tblLook w:val="04A0" w:firstRow="1" w:lastRow="0" w:firstColumn="1" w:lastColumn="0" w:noHBand="0" w:noVBand="1"/>
      </w:tblPr>
      <w:tblGrid>
        <w:gridCol w:w="1101"/>
        <w:gridCol w:w="2161"/>
        <w:gridCol w:w="2162"/>
        <w:gridCol w:w="2161"/>
        <w:gridCol w:w="2162"/>
      </w:tblGrid>
      <w:tr w:rsidR="00780723" w:rsidRPr="00F52D38" w:rsidTr="00F84713">
        <w:tc>
          <w:tcPr>
            <w:tcW w:w="1101"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780723">
            <w:pPr>
              <w:spacing w:after="120"/>
              <w:jc w:val="center"/>
              <w:rPr>
                <w:rFonts w:ascii="GillSans" w:hAnsi="GillSans"/>
                <w:b/>
                <w:szCs w:val="24"/>
              </w:rPr>
            </w:pPr>
          </w:p>
        </w:tc>
        <w:tc>
          <w:tcPr>
            <w:tcW w:w="2161"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F84713">
            <w:pPr>
              <w:spacing w:after="120"/>
              <w:jc w:val="center"/>
              <w:rPr>
                <w:rFonts w:ascii="GillSans" w:hAnsi="GillSans"/>
                <w:b/>
                <w:szCs w:val="24"/>
              </w:rPr>
            </w:pPr>
            <w:r w:rsidRPr="00F52D38">
              <w:rPr>
                <w:rFonts w:ascii="GillSans" w:hAnsi="GillSans"/>
                <w:b/>
                <w:szCs w:val="24"/>
              </w:rPr>
              <w:t>100-70: A+, A, A-</w:t>
            </w:r>
          </w:p>
        </w:tc>
        <w:tc>
          <w:tcPr>
            <w:tcW w:w="2162"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924400">
            <w:pPr>
              <w:spacing w:after="120"/>
              <w:jc w:val="center"/>
              <w:rPr>
                <w:rFonts w:ascii="GillSans" w:hAnsi="GillSans"/>
                <w:b/>
                <w:szCs w:val="24"/>
              </w:rPr>
            </w:pPr>
            <w:r w:rsidRPr="00F52D38">
              <w:rPr>
                <w:rFonts w:ascii="GillSans" w:hAnsi="GillSans"/>
                <w:b/>
                <w:szCs w:val="24"/>
              </w:rPr>
              <w:t>69-60</w:t>
            </w:r>
            <w:r w:rsidR="00F84713" w:rsidRPr="00F52D38">
              <w:rPr>
                <w:rFonts w:ascii="GillSans" w:hAnsi="GillSans"/>
                <w:b/>
                <w:szCs w:val="24"/>
              </w:rPr>
              <w:t>: B+, B, B-</w:t>
            </w:r>
          </w:p>
        </w:tc>
        <w:tc>
          <w:tcPr>
            <w:tcW w:w="2161"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F84713">
            <w:pPr>
              <w:spacing w:after="120"/>
              <w:jc w:val="center"/>
              <w:rPr>
                <w:rFonts w:ascii="GillSans" w:hAnsi="GillSans"/>
                <w:b/>
                <w:szCs w:val="24"/>
              </w:rPr>
            </w:pPr>
            <w:r w:rsidRPr="00F52D38">
              <w:rPr>
                <w:rFonts w:ascii="GillSans" w:hAnsi="GillSans"/>
                <w:b/>
                <w:szCs w:val="24"/>
              </w:rPr>
              <w:t>59-40: C+, C, C-</w:t>
            </w:r>
          </w:p>
        </w:tc>
        <w:tc>
          <w:tcPr>
            <w:tcW w:w="2162"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F84713">
            <w:pPr>
              <w:spacing w:after="120"/>
              <w:jc w:val="center"/>
              <w:rPr>
                <w:rFonts w:ascii="GillSans" w:hAnsi="GillSans"/>
                <w:b/>
                <w:szCs w:val="24"/>
              </w:rPr>
            </w:pPr>
            <w:r w:rsidRPr="00F52D38">
              <w:rPr>
                <w:rFonts w:ascii="GillSans" w:hAnsi="GillSans"/>
                <w:b/>
                <w:szCs w:val="24"/>
              </w:rPr>
              <w:t>&lt;40: D/Fail</w:t>
            </w:r>
          </w:p>
        </w:tc>
      </w:tr>
      <w:tr w:rsidR="00780723" w:rsidRPr="00F52D38" w:rsidTr="00F84713">
        <w:tblPrEx>
          <w:tblBorders>
            <w:top w:val="none" w:sz="0" w:space="0" w:color="auto"/>
          </w:tblBorders>
        </w:tblPrEx>
        <w:tc>
          <w:tcPr>
            <w:tcW w:w="1101"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AC6877" w:rsidP="00F84713">
            <w:pPr>
              <w:spacing w:after="20"/>
              <w:rPr>
                <w:rFonts w:ascii="GillSans" w:hAnsi="GillSans"/>
                <w:szCs w:val="24"/>
              </w:rPr>
            </w:pPr>
            <w:r w:rsidRPr="00F52D38">
              <w:rPr>
                <w:rFonts w:ascii="GillSans" w:hAnsi="GillSans"/>
                <w:szCs w:val="24"/>
              </w:rPr>
              <w:t xml:space="preserve">Evidence, of </w:t>
            </w:r>
            <w:r w:rsidR="008715EB" w:rsidRPr="00F52D38">
              <w:rPr>
                <w:rFonts w:ascii="GillSans" w:hAnsi="GillSans"/>
                <w:szCs w:val="24"/>
              </w:rPr>
              <w:t>self-reflection</w:t>
            </w:r>
            <w:r w:rsidR="00F84713" w:rsidRPr="00F52D38">
              <w:rPr>
                <w:rFonts w:ascii="GillSans" w:hAnsi="GillSans"/>
                <w:szCs w:val="24"/>
              </w:rPr>
              <w:t>, actions and planning</w:t>
            </w:r>
          </w:p>
        </w:tc>
        <w:tc>
          <w:tcPr>
            <w:tcW w:w="2161"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A852B7" w:rsidP="00F84713">
            <w:pPr>
              <w:spacing w:after="20"/>
              <w:rPr>
                <w:rFonts w:ascii="GillSans" w:hAnsi="GillSans"/>
                <w:szCs w:val="24"/>
              </w:rPr>
            </w:pPr>
            <w:r w:rsidRPr="00F52D38">
              <w:rPr>
                <w:rFonts w:ascii="GillSans" w:hAnsi="GillSans"/>
                <w:szCs w:val="24"/>
              </w:rPr>
              <w:t>I have provided</w:t>
            </w:r>
            <w:r w:rsidR="00F84713" w:rsidRPr="00F52D38">
              <w:rPr>
                <w:rFonts w:ascii="GillSans" w:hAnsi="GillSans"/>
                <w:szCs w:val="24"/>
              </w:rPr>
              <w:t xml:space="preserve"> clear evidence</w:t>
            </w:r>
          </w:p>
          <w:p w:rsidR="00780723" w:rsidRPr="00F52D38" w:rsidRDefault="00A852B7" w:rsidP="00F84713">
            <w:pPr>
              <w:spacing w:after="20"/>
              <w:rPr>
                <w:rFonts w:ascii="GillSans" w:hAnsi="GillSans"/>
                <w:szCs w:val="24"/>
              </w:rPr>
            </w:pPr>
            <w:r w:rsidRPr="00F52D38">
              <w:rPr>
                <w:rFonts w:ascii="GillSans" w:hAnsi="GillSans"/>
                <w:szCs w:val="24"/>
              </w:rPr>
              <w:t>I have</w:t>
            </w:r>
            <w:r w:rsidR="00AC6877" w:rsidRPr="00F52D38">
              <w:rPr>
                <w:rFonts w:ascii="GillSans" w:hAnsi="GillSans"/>
                <w:szCs w:val="24"/>
              </w:rPr>
              <w:t xml:space="preserve"> </w:t>
            </w:r>
            <w:r w:rsidRPr="00F52D38">
              <w:rPr>
                <w:rFonts w:ascii="GillSans" w:hAnsi="GillSans"/>
                <w:szCs w:val="24"/>
              </w:rPr>
              <w:t>reflected</w:t>
            </w:r>
            <w:r w:rsidR="00AC6877" w:rsidRPr="00F52D38">
              <w:rPr>
                <w:rFonts w:ascii="GillSans" w:hAnsi="GillSans"/>
                <w:szCs w:val="24"/>
              </w:rPr>
              <w:t xml:space="preserve"> on that evidence</w:t>
            </w:r>
            <w:r w:rsidRPr="00F52D38">
              <w:rPr>
                <w:rFonts w:ascii="GillSans" w:hAnsi="GillSans"/>
                <w:szCs w:val="24"/>
              </w:rPr>
              <w:t xml:space="preserve"> and written about my reflections</w:t>
            </w:r>
          </w:p>
          <w:p w:rsidR="00780723" w:rsidRPr="00F52D38" w:rsidRDefault="00A852B7" w:rsidP="00F84713">
            <w:pPr>
              <w:spacing w:after="20"/>
              <w:rPr>
                <w:rFonts w:ascii="GillSans" w:hAnsi="GillSans"/>
                <w:szCs w:val="24"/>
              </w:rPr>
            </w:pPr>
            <w:r w:rsidRPr="00F52D38">
              <w:rPr>
                <w:rFonts w:ascii="GillSans" w:hAnsi="GillSans"/>
                <w:szCs w:val="24"/>
              </w:rPr>
              <w:t>I have</w:t>
            </w:r>
            <w:r w:rsidR="00F84713" w:rsidRPr="00F52D38">
              <w:rPr>
                <w:rFonts w:ascii="GillSans" w:hAnsi="GillSans"/>
                <w:szCs w:val="24"/>
              </w:rPr>
              <w:t xml:space="preserve"> identified </w:t>
            </w:r>
            <w:r w:rsidR="00AC6877" w:rsidRPr="00F52D38">
              <w:rPr>
                <w:rFonts w:ascii="GillSans" w:hAnsi="GillSans"/>
                <w:szCs w:val="24"/>
              </w:rPr>
              <w:t>a number of issues</w:t>
            </w:r>
            <w:r w:rsidR="00F84713" w:rsidRPr="00F52D38">
              <w:rPr>
                <w:rFonts w:ascii="GillSans" w:hAnsi="GillSans"/>
                <w:szCs w:val="24"/>
              </w:rPr>
              <w:t xml:space="preserve">, and </w:t>
            </w:r>
            <w:r w:rsidR="00A4565E" w:rsidRPr="00F52D38">
              <w:rPr>
                <w:rFonts w:ascii="GillSans" w:hAnsi="GillSans"/>
                <w:szCs w:val="24"/>
              </w:rPr>
              <w:t>have</w:t>
            </w:r>
            <w:r w:rsidR="00F84713" w:rsidRPr="00F52D38">
              <w:rPr>
                <w:rFonts w:ascii="GillSans" w:hAnsi="GillSans"/>
                <w:szCs w:val="24"/>
              </w:rPr>
              <w:t xml:space="preserve"> </w:t>
            </w:r>
            <w:r w:rsidRPr="00F52D38">
              <w:rPr>
                <w:rFonts w:ascii="GillSans" w:hAnsi="GillSans"/>
                <w:szCs w:val="24"/>
              </w:rPr>
              <w:t>written</w:t>
            </w:r>
            <w:r w:rsidR="00F84713" w:rsidRPr="00F52D38">
              <w:rPr>
                <w:rFonts w:ascii="GillSans" w:hAnsi="GillSans"/>
                <w:szCs w:val="24"/>
              </w:rPr>
              <w:t xml:space="preserve"> </w:t>
            </w:r>
            <w:r w:rsidRPr="00F52D38">
              <w:rPr>
                <w:rFonts w:ascii="GillSans" w:hAnsi="GillSans"/>
                <w:szCs w:val="24"/>
              </w:rPr>
              <w:t>about what I could</w:t>
            </w:r>
            <w:r w:rsidR="00F84713" w:rsidRPr="00F52D38">
              <w:rPr>
                <w:rFonts w:ascii="GillSans" w:hAnsi="GillSans"/>
                <w:szCs w:val="24"/>
              </w:rPr>
              <w:t xml:space="preserve"> </w:t>
            </w:r>
            <w:r w:rsidR="00A4565E" w:rsidRPr="00F52D38">
              <w:rPr>
                <w:rFonts w:ascii="GillSans" w:hAnsi="GillSans"/>
                <w:szCs w:val="24"/>
              </w:rPr>
              <w:t xml:space="preserve">do </w:t>
            </w:r>
            <w:r w:rsidR="00F84713" w:rsidRPr="00F52D38">
              <w:rPr>
                <w:rFonts w:ascii="GillSans" w:hAnsi="GillSans"/>
                <w:szCs w:val="24"/>
              </w:rPr>
              <w:t>to address them</w:t>
            </w:r>
          </w:p>
          <w:p w:rsidR="00780723" w:rsidRPr="00F52D38" w:rsidRDefault="00A852B7" w:rsidP="00A852B7">
            <w:pPr>
              <w:spacing w:after="20"/>
              <w:rPr>
                <w:rFonts w:ascii="GillSans" w:hAnsi="GillSans"/>
                <w:szCs w:val="24"/>
              </w:rPr>
            </w:pPr>
            <w:r w:rsidRPr="00F52D38">
              <w:rPr>
                <w:rFonts w:ascii="GillSans" w:hAnsi="GillSans"/>
                <w:szCs w:val="24"/>
              </w:rPr>
              <w:t xml:space="preserve">In some </w:t>
            </w:r>
            <w:r w:rsidR="00F52D38" w:rsidRPr="00F52D38">
              <w:rPr>
                <w:rFonts w:ascii="GillSans" w:hAnsi="GillSans"/>
                <w:szCs w:val="24"/>
              </w:rPr>
              <w:t>cases,</w:t>
            </w:r>
            <w:r w:rsidRPr="00F52D38">
              <w:rPr>
                <w:rFonts w:ascii="GillSans" w:hAnsi="GillSans"/>
                <w:szCs w:val="24"/>
              </w:rPr>
              <w:t xml:space="preserve"> I have followed through and </w:t>
            </w:r>
            <w:r w:rsidR="00F84713" w:rsidRPr="00F52D38">
              <w:rPr>
                <w:rFonts w:ascii="GillSans" w:hAnsi="GillSans"/>
                <w:szCs w:val="24"/>
              </w:rPr>
              <w:t>address</w:t>
            </w:r>
            <w:r w:rsidRPr="00F52D38">
              <w:rPr>
                <w:rFonts w:ascii="GillSans" w:hAnsi="GillSans"/>
                <w:szCs w:val="24"/>
              </w:rPr>
              <w:t>ed</w:t>
            </w:r>
            <w:r w:rsidR="00F84713" w:rsidRPr="00F52D38">
              <w:rPr>
                <w:rFonts w:ascii="GillSans" w:hAnsi="GillSans"/>
                <w:szCs w:val="24"/>
              </w:rPr>
              <w:t xml:space="preserve"> </w:t>
            </w:r>
            <w:r w:rsidR="00AC6877" w:rsidRPr="00F52D38">
              <w:rPr>
                <w:rFonts w:ascii="GillSans" w:hAnsi="GillSans"/>
                <w:szCs w:val="24"/>
              </w:rPr>
              <w:t xml:space="preserve">those </w:t>
            </w:r>
            <w:r w:rsidR="00F84713" w:rsidRPr="00F52D38">
              <w:rPr>
                <w:rFonts w:ascii="GillSans" w:hAnsi="GillSans"/>
                <w:szCs w:val="24"/>
              </w:rPr>
              <w:t>issues</w:t>
            </w:r>
            <w:r w:rsidRPr="00F52D38">
              <w:rPr>
                <w:rFonts w:ascii="GillSans" w:hAnsi="GillSans"/>
                <w:szCs w:val="24"/>
              </w:rPr>
              <w:t xml:space="preserve"> and explained in the portfolio what I did and what has changed as a consequence</w:t>
            </w:r>
          </w:p>
          <w:p w:rsidR="00780723" w:rsidRPr="00F52D38" w:rsidRDefault="00A852B7" w:rsidP="00A852B7">
            <w:pPr>
              <w:spacing w:after="20"/>
              <w:rPr>
                <w:rFonts w:ascii="GillSans" w:hAnsi="GillSans"/>
                <w:szCs w:val="24"/>
              </w:rPr>
            </w:pPr>
            <w:r w:rsidRPr="00F52D38">
              <w:rPr>
                <w:rFonts w:ascii="GillSans" w:hAnsi="GillSans"/>
                <w:szCs w:val="24"/>
              </w:rPr>
              <w:t>I have written about my plans of what I will do to ensure my future success throughout my degree, and how my academic and professional career might develop</w:t>
            </w:r>
          </w:p>
        </w:tc>
        <w:tc>
          <w:tcPr>
            <w:tcW w:w="2162"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A4565E" w:rsidP="00F84713">
            <w:pPr>
              <w:spacing w:after="20"/>
              <w:rPr>
                <w:rFonts w:ascii="GillSans" w:hAnsi="GillSans"/>
                <w:szCs w:val="24"/>
              </w:rPr>
            </w:pPr>
            <w:r w:rsidRPr="00F52D38">
              <w:rPr>
                <w:rFonts w:ascii="GillSans" w:hAnsi="GillSans"/>
                <w:szCs w:val="24"/>
              </w:rPr>
              <w:t xml:space="preserve">I have provided </w:t>
            </w:r>
            <w:r w:rsidR="00F84713" w:rsidRPr="00F52D38">
              <w:rPr>
                <w:rFonts w:ascii="GillSans" w:hAnsi="GillSans"/>
                <w:szCs w:val="24"/>
              </w:rPr>
              <w:t>some evidence</w:t>
            </w:r>
          </w:p>
          <w:p w:rsidR="00780723" w:rsidRPr="00F52D38" w:rsidRDefault="00A4565E" w:rsidP="00F84713">
            <w:pPr>
              <w:spacing w:after="20"/>
              <w:rPr>
                <w:rFonts w:ascii="GillSans" w:hAnsi="GillSans"/>
                <w:szCs w:val="24"/>
              </w:rPr>
            </w:pPr>
            <w:r w:rsidRPr="00F52D38">
              <w:rPr>
                <w:rFonts w:ascii="GillSans" w:hAnsi="GillSans"/>
                <w:szCs w:val="24"/>
              </w:rPr>
              <w:t>I have reflected on that evidence and written about my reflections</w:t>
            </w:r>
          </w:p>
          <w:p w:rsidR="00780723" w:rsidRPr="00F52D38" w:rsidRDefault="00A4565E" w:rsidP="00F84713">
            <w:pPr>
              <w:spacing w:after="20"/>
              <w:rPr>
                <w:rFonts w:ascii="GillSans" w:hAnsi="GillSans"/>
                <w:szCs w:val="24"/>
              </w:rPr>
            </w:pPr>
            <w:r w:rsidRPr="00F52D38">
              <w:rPr>
                <w:rFonts w:ascii="GillSans" w:hAnsi="GillSans"/>
                <w:szCs w:val="24"/>
              </w:rPr>
              <w:t>I have identified</w:t>
            </w:r>
            <w:r w:rsidR="00F84713" w:rsidRPr="00F52D38">
              <w:rPr>
                <w:rFonts w:ascii="GillSans" w:hAnsi="GillSans"/>
                <w:szCs w:val="24"/>
              </w:rPr>
              <w:t xml:space="preserve"> some issues and </w:t>
            </w:r>
            <w:r w:rsidRPr="00F52D38">
              <w:rPr>
                <w:rFonts w:ascii="GillSans" w:hAnsi="GillSans"/>
                <w:szCs w:val="24"/>
              </w:rPr>
              <w:t>written about what I could do to address them</w:t>
            </w:r>
          </w:p>
          <w:p w:rsidR="00A4565E" w:rsidRPr="00F52D38" w:rsidRDefault="00A4565E" w:rsidP="00F84713">
            <w:pPr>
              <w:spacing w:after="20"/>
              <w:rPr>
                <w:rFonts w:ascii="GillSans" w:hAnsi="GillSans"/>
                <w:szCs w:val="24"/>
              </w:rPr>
            </w:pPr>
            <w:r w:rsidRPr="00F52D38">
              <w:rPr>
                <w:rFonts w:ascii="GillSans" w:hAnsi="GillSans"/>
                <w:szCs w:val="24"/>
              </w:rPr>
              <w:t xml:space="preserve">I have not yet followed through and addressed any of those issues. </w:t>
            </w:r>
          </w:p>
          <w:p w:rsidR="00A4565E" w:rsidRPr="00F52D38" w:rsidRDefault="00A4565E" w:rsidP="00F84713">
            <w:pPr>
              <w:spacing w:after="20"/>
              <w:rPr>
                <w:rFonts w:ascii="GillSans" w:hAnsi="GillSans"/>
                <w:szCs w:val="24"/>
              </w:rPr>
            </w:pPr>
            <w:r w:rsidRPr="00F52D38">
              <w:rPr>
                <w:rFonts w:ascii="GillSans" w:hAnsi="GillSans"/>
                <w:szCs w:val="24"/>
              </w:rPr>
              <w:t xml:space="preserve">I have not written about my plans in any great detail. </w:t>
            </w:r>
          </w:p>
          <w:p w:rsidR="00A4565E" w:rsidRPr="00F52D38" w:rsidRDefault="00A4565E" w:rsidP="00A4565E">
            <w:pPr>
              <w:spacing w:after="20"/>
              <w:rPr>
                <w:rFonts w:ascii="GillSans" w:hAnsi="GillSans"/>
                <w:szCs w:val="24"/>
              </w:rPr>
            </w:pPr>
            <w:r w:rsidRPr="00F52D38">
              <w:rPr>
                <w:rFonts w:ascii="GillSans" w:hAnsi="GillSans"/>
                <w:szCs w:val="24"/>
              </w:rPr>
              <w:t>I have not really explained what I will do to ensure my future success.</w:t>
            </w:r>
          </w:p>
          <w:p w:rsidR="00780723" w:rsidRPr="00F52D38" w:rsidRDefault="00A4565E" w:rsidP="00A4565E">
            <w:pPr>
              <w:spacing w:after="20"/>
              <w:rPr>
                <w:rFonts w:ascii="GillSans" w:hAnsi="GillSans"/>
                <w:szCs w:val="24"/>
              </w:rPr>
            </w:pPr>
            <w:r w:rsidRPr="00F52D38">
              <w:rPr>
                <w:rFonts w:ascii="GillSans" w:hAnsi="GillSans"/>
                <w:szCs w:val="24"/>
              </w:rPr>
              <w:t>I am very vague about my plans for my degree, and how my academic and professional career might develop</w:t>
            </w:r>
          </w:p>
        </w:tc>
        <w:tc>
          <w:tcPr>
            <w:tcW w:w="2161"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A4565E" w:rsidP="00F84713">
            <w:pPr>
              <w:spacing w:after="20"/>
              <w:rPr>
                <w:rFonts w:ascii="GillSans" w:hAnsi="GillSans"/>
                <w:szCs w:val="24"/>
              </w:rPr>
            </w:pPr>
            <w:r w:rsidRPr="00F52D38">
              <w:rPr>
                <w:rFonts w:ascii="GillSans" w:hAnsi="GillSans"/>
                <w:szCs w:val="24"/>
              </w:rPr>
              <w:t xml:space="preserve">I have provided very little </w:t>
            </w:r>
            <w:r w:rsidR="00F84713" w:rsidRPr="00F52D38">
              <w:rPr>
                <w:rFonts w:ascii="GillSans" w:hAnsi="GillSans"/>
                <w:szCs w:val="24"/>
              </w:rPr>
              <w:t xml:space="preserve">evidence. </w:t>
            </w:r>
          </w:p>
          <w:p w:rsidR="00A4565E" w:rsidRPr="00F52D38" w:rsidRDefault="00A4565E" w:rsidP="00F84713">
            <w:pPr>
              <w:spacing w:after="20"/>
              <w:rPr>
                <w:rFonts w:ascii="GillSans" w:hAnsi="GillSans"/>
                <w:szCs w:val="24"/>
              </w:rPr>
            </w:pPr>
            <w:r w:rsidRPr="00F52D38">
              <w:rPr>
                <w:rFonts w:ascii="GillSans" w:hAnsi="GillSans"/>
                <w:szCs w:val="24"/>
              </w:rPr>
              <w:t>What I have written is very short and does not go into any great detail.</w:t>
            </w:r>
          </w:p>
          <w:p w:rsidR="00A4565E" w:rsidRPr="00F52D38" w:rsidRDefault="00A4565E" w:rsidP="00F84713">
            <w:pPr>
              <w:spacing w:after="20"/>
              <w:rPr>
                <w:rFonts w:ascii="GillSans" w:hAnsi="GillSans"/>
                <w:szCs w:val="24"/>
              </w:rPr>
            </w:pPr>
            <w:r w:rsidRPr="00F52D38">
              <w:rPr>
                <w:rFonts w:ascii="GillSans" w:hAnsi="GillSans"/>
                <w:szCs w:val="24"/>
              </w:rPr>
              <w:t xml:space="preserve">I have described a few </w:t>
            </w:r>
            <w:r w:rsidR="004E31F9" w:rsidRPr="00F52D38">
              <w:rPr>
                <w:rFonts w:ascii="GillSans" w:hAnsi="GillSans"/>
                <w:szCs w:val="24"/>
              </w:rPr>
              <w:t>things,</w:t>
            </w:r>
            <w:r w:rsidRPr="00F52D38">
              <w:rPr>
                <w:rFonts w:ascii="GillSans" w:hAnsi="GillSans"/>
                <w:szCs w:val="24"/>
              </w:rPr>
              <w:t xml:space="preserve"> </w:t>
            </w:r>
            <w:r w:rsidR="004E31F9" w:rsidRPr="00F52D38">
              <w:rPr>
                <w:rFonts w:ascii="GillSans" w:hAnsi="GillSans"/>
                <w:szCs w:val="24"/>
              </w:rPr>
              <w:t>and, in some places,</w:t>
            </w:r>
            <w:r w:rsidRPr="00F52D38">
              <w:rPr>
                <w:rFonts w:ascii="GillSans" w:hAnsi="GillSans"/>
                <w:szCs w:val="24"/>
              </w:rPr>
              <w:t xml:space="preserve"> there are gaps.</w:t>
            </w:r>
          </w:p>
          <w:p w:rsidR="00780723" w:rsidRPr="00F52D38" w:rsidRDefault="00A4565E" w:rsidP="00F84713">
            <w:pPr>
              <w:spacing w:after="20"/>
              <w:rPr>
                <w:rFonts w:ascii="GillSans" w:hAnsi="GillSans"/>
                <w:szCs w:val="24"/>
              </w:rPr>
            </w:pPr>
            <w:r w:rsidRPr="00F52D38">
              <w:rPr>
                <w:rFonts w:ascii="GillSans" w:hAnsi="GillSans"/>
                <w:szCs w:val="24"/>
              </w:rPr>
              <w:t>I have</w:t>
            </w:r>
            <w:r w:rsidR="00F84713" w:rsidRPr="00F52D38">
              <w:rPr>
                <w:rFonts w:ascii="GillSans" w:hAnsi="GillSans"/>
                <w:szCs w:val="24"/>
              </w:rPr>
              <w:t xml:space="preserve"> not identified</w:t>
            </w:r>
            <w:r w:rsidRPr="00F52D38">
              <w:rPr>
                <w:rFonts w:ascii="GillSans" w:hAnsi="GillSans"/>
                <w:szCs w:val="24"/>
              </w:rPr>
              <w:t xml:space="preserve"> any issues, so I don’t have anything to write about in terms of how I might make changes to how I study.</w:t>
            </w:r>
          </w:p>
          <w:p w:rsidR="00780723" w:rsidRPr="00F52D38" w:rsidRDefault="00A4565E" w:rsidP="00A4565E">
            <w:pPr>
              <w:spacing w:after="20"/>
              <w:rPr>
                <w:rFonts w:ascii="GillSans" w:hAnsi="GillSans"/>
                <w:szCs w:val="24"/>
              </w:rPr>
            </w:pPr>
            <w:r w:rsidRPr="00F52D38">
              <w:rPr>
                <w:rFonts w:ascii="GillSans" w:hAnsi="GillSans"/>
                <w:szCs w:val="24"/>
              </w:rPr>
              <w:t xml:space="preserve">I have written little or nothing about my future plans </w:t>
            </w:r>
          </w:p>
        </w:tc>
        <w:tc>
          <w:tcPr>
            <w:tcW w:w="2162" w:type="dxa"/>
            <w:tcBorders>
              <w:top w:val="single" w:sz="6" w:space="0" w:color="auto"/>
              <w:left w:val="single" w:sz="6" w:space="0" w:color="auto"/>
              <w:bottom w:val="single" w:sz="6" w:space="0" w:color="auto"/>
              <w:right w:val="single" w:sz="6" w:space="0" w:color="auto"/>
            </w:tcBorders>
            <w:tcMar>
              <w:top w:w="100" w:type="dxa"/>
              <w:right w:w="100" w:type="dxa"/>
            </w:tcMar>
          </w:tcPr>
          <w:p w:rsidR="00780723" w:rsidRPr="00F52D38" w:rsidRDefault="00F84713" w:rsidP="00F84713">
            <w:pPr>
              <w:spacing w:after="20"/>
              <w:rPr>
                <w:rFonts w:ascii="GillSans" w:hAnsi="GillSans"/>
                <w:szCs w:val="24"/>
              </w:rPr>
            </w:pPr>
            <w:r w:rsidRPr="00F52D38">
              <w:rPr>
                <w:rFonts w:ascii="GillSans" w:hAnsi="GillSans"/>
                <w:szCs w:val="24"/>
              </w:rPr>
              <w:t>Any of the following</w:t>
            </w:r>
            <w:r w:rsidR="004905B5" w:rsidRPr="00F52D38">
              <w:rPr>
                <w:rFonts w:ascii="GillSans" w:hAnsi="GillSans"/>
                <w:szCs w:val="24"/>
              </w:rPr>
              <w:t>:</w:t>
            </w:r>
          </w:p>
          <w:p w:rsidR="00780723" w:rsidRPr="00F52D38" w:rsidRDefault="001E669C" w:rsidP="00F84713">
            <w:pPr>
              <w:spacing w:after="20"/>
              <w:rPr>
                <w:rFonts w:ascii="GillSans" w:hAnsi="GillSans"/>
                <w:szCs w:val="24"/>
              </w:rPr>
            </w:pPr>
            <w:r w:rsidRPr="00F52D38">
              <w:rPr>
                <w:rFonts w:ascii="GillSans" w:hAnsi="GillSans"/>
                <w:szCs w:val="24"/>
              </w:rPr>
              <w:t>I have left sections of the portfolio blank.</w:t>
            </w:r>
          </w:p>
          <w:p w:rsidR="00780723" w:rsidRPr="00F52D38" w:rsidRDefault="001E669C" w:rsidP="00F84713">
            <w:pPr>
              <w:spacing w:after="20"/>
              <w:rPr>
                <w:rFonts w:ascii="GillSans" w:hAnsi="GillSans"/>
                <w:szCs w:val="24"/>
              </w:rPr>
            </w:pPr>
            <w:r w:rsidRPr="00F52D38">
              <w:rPr>
                <w:rFonts w:ascii="GillSans" w:hAnsi="GillSans"/>
                <w:szCs w:val="24"/>
              </w:rPr>
              <w:t>I have not used the template</w:t>
            </w:r>
            <w:r w:rsidR="00F84713" w:rsidRPr="00F52D38">
              <w:rPr>
                <w:rFonts w:ascii="GillSans" w:hAnsi="GillSans"/>
                <w:szCs w:val="24"/>
              </w:rPr>
              <w:t xml:space="preserve">. </w:t>
            </w:r>
          </w:p>
          <w:p w:rsidR="00272F00" w:rsidRDefault="001E669C" w:rsidP="00F84713">
            <w:pPr>
              <w:spacing w:after="20"/>
              <w:rPr>
                <w:rFonts w:ascii="GillSans" w:hAnsi="GillSans"/>
                <w:szCs w:val="24"/>
              </w:rPr>
            </w:pPr>
            <w:r w:rsidRPr="00F52D38">
              <w:rPr>
                <w:rFonts w:ascii="GillSans" w:hAnsi="GillSans"/>
                <w:szCs w:val="24"/>
              </w:rPr>
              <w:t xml:space="preserve">I have not written about any reflections or plans I want to make </w:t>
            </w:r>
          </w:p>
          <w:p w:rsidR="001E669C" w:rsidRPr="00F52D38" w:rsidRDefault="001E669C" w:rsidP="00F84713">
            <w:pPr>
              <w:spacing w:after="20"/>
              <w:rPr>
                <w:rFonts w:ascii="GillSans" w:hAnsi="GillSans"/>
                <w:szCs w:val="24"/>
              </w:rPr>
            </w:pPr>
          </w:p>
          <w:p w:rsidR="001E669C" w:rsidRPr="00F52D38" w:rsidRDefault="001E669C" w:rsidP="00F84713">
            <w:pPr>
              <w:spacing w:after="20"/>
              <w:rPr>
                <w:rFonts w:ascii="GillSans" w:hAnsi="GillSans"/>
                <w:szCs w:val="24"/>
              </w:rPr>
            </w:pPr>
            <w:r w:rsidRPr="00F52D38">
              <w:rPr>
                <w:rFonts w:ascii="GillSans" w:hAnsi="GillSans"/>
                <w:szCs w:val="24"/>
              </w:rPr>
              <w:t xml:space="preserve">NOTE: </w:t>
            </w:r>
          </w:p>
          <w:p w:rsidR="001E669C" w:rsidRPr="00F52D38" w:rsidRDefault="001E669C" w:rsidP="00F84713">
            <w:pPr>
              <w:spacing w:after="20"/>
              <w:rPr>
                <w:rFonts w:ascii="GillSans" w:hAnsi="GillSans"/>
                <w:szCs w:val="24"/>
              </w:rPr>
            </w:pPr>
            <w:r w:rsidRPr="00F52D38">
              <w:rPr>
                <w:rFonts w:ascii="GillSans" w:hAnsi="GillSans"/>
                <w:szCs w:val="24"/>
              </w:rPr>
              <w:t>A fail mark will be awarded in the following cases.</w:t>
            </w:r>
          </w:p>
          <w:p w:rsidR="00272F00" w:rsidRDefault="00F84713" w:rsidP="00F84713">
            <w:pPr>
              <w:spacing w:after="20"/>
              <w:rPr>
                <w:rFonts w:ascii="GillSans" w:hAnsi="GillSans"/>
                <w:szCs w:val="24"/>
              </w:rPr>
            </w:pPr>
            <w:r w:rsidRPr="00F52D38">
              <w:rPr>
                <w:rFonts w:ascii="GillSans" w:hAnsi="GillSans"/>
                <w:szCs w:val="24"/>
              </w:rPr>
              <w:t>Student did not attend interview</w:t>
            </w:r>
            <w:r w:rsidR="001E669C" w:rsidRPr="00F52D38">
              <w:rPr>
                <w:rFonts w:ascii="GillSans" w:hAnsi="GillSans"/>
                <w:szCs w:val="24"/>
              </w:rPr>
              <w:t xml:space="preserve"> (and there was not good reason to schedule an alternative)</w:t>
            </w:r>
          </w:p>
          <w:p w:rsidR="00AC6877" w:rsidRPr="00F52D38" w:rsidRDefault="00AC6877" w:rsidP="001E669C">
            <w:pPr>
              <w:spacing w:after="20"/>
              <w:rPr>
                <w:rFonts w:ascii="GillSans" w:hAnsi="GillSans"/>
                <w:szCs w:val="24"/>
              </w:rPr>
            </w:pPr>
            <w:r w:rsidRPr="00F52D38">
              <w:rPr>
                <w:rFonts w:ascii="GillSans" w:hAnsi="GillSans"/>
                <w:szCs w:val="24"/>
              </w:rPr>
              <w:t>Student submitted an essay</w:t>
            </w:r>
            <w:r w:rsidR="001E669C" w:rsidRPr="00F52D38">
              <w:rPr>
                <w:rFonts w:ascii="GillSans" w:hAnsi="GillSans"/>
                <w:szCs w:val="24"/>
              </w:rPr>
              <w:t xml:space="preserve"> instead of the portfolio</w:t>
            </w:r>
          </w:p>
        </w:tc>
      </w:tr>
      <w:tr w:rsidR="00DD165D" w:rsidRPr="00F52D38" w:rsidTr="0048721E">
        <w:tblPrEx>
          <w:tblBorders>
            <w:top w:val="none" w:sz="0" w:space="0" w:color="auto"/>
          </w:tblBorders>
        </w:tblPrEx>
        <w:trPr>
          <w:trHeight w:val="758"/>
        </w:trPr>
        <w:tc>
          <w:tcPr>
            <w:tcW w:w="9747" w:type="dxa"/>
            <w:gridSpan w:val="5"/>
            <w:tcBorders>
              <w:top w:val="single" w:sz="6" w:space="0" w:color="auto"/>
              <w:left w:val="single" w:sz="6" w:space="0" w:color="auto"/>
              <w:bottom w:val="single" w:sz="6" w:space="0" w:color="auto"/>
              <w:right w:val="single" w:sz="6" w:space="0" w:color="auto"/>
            </w:tcBorders>
            <w:tcMar>
              <w:top w:w="100" w:type="dxa"/>
              <w:right w:w="100" w:type="dxa"/>
            </w:tcMar>
          </w:tcPr>
          <w:p w:rsidR="004905B5" w:rsidRPr="00F52D38" w:rsidRDefault="004905B5" w:rsidP="004905B5">
            <w:pPr>
              <w:spacing w:after="120"/>
              <w:rPr>
                <w:rFonts w:ascii="GillSans" w:hAnsi="GillSans"/>
                <w:szCs w:val="24"/>
              </w:rPr>
            </w:pPr>
            <w:r w:rsidRPr="00F52D38">
              <w:rPr>
                <w:rFonts w:ascii="GillSans" w:hAnsi="GillSans"/>
                <w:szCs w:val="24"/>
              </w:rPr>
              <w:t xml:space="preserve">What are the </w:t>
            </w:r>
            <w:r w:rsidRPr="00F52D38">
              <w:rPr>
                <w:rFonts w:ascii="GillSans" w:hAnsi="GillSans" w:hint="eastAsia"/>
                <w:szCs w:val="24"/>
              </w:rPr>
              <w:t>strength</w:t>
            </w:r>
            <w:r w:rsidRPr="00F52D38">
              <w:rPr>
                <w:rFonts w:ascii="GillSans" w:hAnsi="GillSans"/>
                <w:szCs w:val="24"/>
              </w:rPr>
              <w:t xml:space="preserve">s of </w:t>
            </w:r>
            <w:r w:rsidR="0048721E">
              <w:rPr>
                <w:rFonts w:ascii="GillSans" w:hAnsi="GillSans"/>
                <w:szCs w:val="24"/>
              </w:rPr>
              <w:t>your</w:t>
            </w:r>
            <w:r w:rsidRPr="00F52D38">
              <w:rPr>
                <w:rFonts w:ascii="GillSans" w:hAnsi="GillSans"/>
                <w:szCs w:val="24"/>
              </w:rPr>
              <w:t xml:space="preserve"> </w:t>
            </w:r>
            <w:r w:rsidR="0048721E">
              <w:rPr>
                <w:rFonts w:ascii="GillSans" w:hAnsi="GillSans"/>
                <w:szCs w:val="24"/>
              </w:rPr>
              <w:t>submission</w:t>
            </w:r>
            <w:r w:rsidRPr="00F52D38">
              <w:rPr>
                <w:rFonts w:ascii="GillSans" w:hAnsi="GillSans"/>
                <w:szCs w:val="24"/>
              </w:rPr>
              <w:t>?</w:t>
            </w:r>
          </w:p>
          <w:p w:rsidR="004905B5" w:rsidRPr="00F52D38" w:rsidRDefault="004905B5" w:rsidP="004905B5">
            <w:pPr>
              <w:spacing w:after="120"/>
              <w:rPr>
                <w:rFonts w:ascii="GillSans" w:hAnsi="GillSans"/>
                <w:szCs w:val="24"/>
              </w:rPr>
            </w:pPr>
            <w:r w:rsidRPr="00F52D38">
              <w:rPr>
                <w:rFonts w:ascii="GillSans" w:hAnsi="GillSans"/>
                <w:szCs w:val="24"/>
              </w:rPr>
              <w:t xml:space="preserve">What are the weaknesses of </w:t>
            </w:r>
            <w:r w:rsidR="0048721E">
              <w:rPr>
                <w:rFonts w:ascii="GillSans" w:hAnsi="GillSans"/>
                <w:szCs w:val="24"/>
              </w:rPr>
              <w:t>your</w:t>
            </w:r>
            <w:r w:rsidR="0048721E" w:rsidRPr="00F52D38">
              <w:rPr>
                <w:rFonts w:ascii="GillSans" w:hAnsi="GillSans"/>
                <w:szCs w:val="24"/>
              </w:rPr>
              <w:t xml:space="preserve"> </w:t>
            </w:r>
            <w:r w:rsidR="0048721E">
              <w:rPr>
                <w:rFonts w:ascii="GillSans" w:hAnsi="GillSans"/>
                <w:szCs w:val="24"/>
              </w:rPr>
              <w:t>submission</w:t>
            </w:r>
            <w:r w:rsidRPr="00F52D38">
              <w:rPr>
                <w:rFonts w:ascii="GillSans" w:hAnsi="GillSans"/>
                <w:szCs w:val="24"/>
              </w:rPr>
              <w:t>?</w:t>
            </w:r>
          </w:p>
        </w:tc>
      </w:tr>
    </w:tbl>
    <w:p w:rsidR="002F5277" w:rsidRPr="00F52D38" w:rsidRDefault="002F5277">
      <w:pPr>
        <w:autoSpaceDE/>
        <w:autoSpaceDN/>
        <w:adjustRightInd/>
        <w:rPr>
          <w:rFonts w:ascii="GillSans" w:hAnsi="GillSans"/>
          <w:szCs w:val="24"/>
        </w:rPr>
      </w:pPr>
      <w:bookmarkStart w:id="1" w:name="Your_engagement_with_RTS3"/>
      <w:r w:rsidRPr="00F52D38">
        <w:rPr>
          <w:rFonts w:ascii="GillSans" w:hAnsi="GillSans"/>
          <w:szCs w:val="24"/>
        </w:rPr>
        <w:br w:type="page"/>
      </w:r>
    </w:p>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828"/>
      </w:tblGrid>
      <w:tr w:rsidR="00A55BD5" w:rsidTr="00A55BD5">
        <w:tc>
          <w:tcPr>
            <w:tcW w:w="9828" w:type="dxa"/>
            <w:shd w:val="pct12" w:color="auto" w:fill="auto"/>
          </w:tcPr>
          <w:p w:rsidR="00A55BD5" w:rsidRPr="00F52D38" w:rsidRDefault="00A55BD5" w:rsidP="00A55BD5">
            <w:pPr>
              <w:pStyle w:val="Heading2"/>
            </w:pPr>
            <w:bookmarkStart w:id="2" w:name="Guidance"/>
            <w:r w:rsidRPr="00F52D38">
              <w:lastRenderedPageBreak/>
              <w:t>Guidance</w:t>
            </w:r>
          </w:p>
          <w:p w:rsidR="00A55BD5" w:rsidRPr="00F52D38" w:rsidRDefault="00A55BD5" w:rsidP="00A55BD5">
            <w:pPr>
              <w:spacing w:after="120"/>
              <w:rPr>
                <w:rFonts w:ascii="GillSans" w:hAnsi="GillSans"/>
                <w:szCs w:val="24"/>
              </w:rPr>
            </w:pPr>
            <w:r w:rsidRPr="00F52D38">
              <w:rPr>
                <w:rFonts w:ascii="GillSans" w:hAnsi="GillSans"/>
                <w:szCs w:val="24"/>
              </w:rPr>
              <w:t>This part of routes to success requires that you submit a reflective portfolio. In the classes, you will:</w:t>
            </w:r>
          </w:p>
          <w:p w:rsidR="00A55BD5" w:rsidRPr="00F52D38" w:rsidRDefault="00A55BD5" w:rsidP="00A55BD5">
            <w:pPr>
              <w:pStyle w:val="ListParagraph"/>
              <w:numPr>
                <w:ilvl w:val="0"/>
                <w:numId w:val="18"/>
              </w:numPr>
              <w:spacing w:after="120"/>
              <w:rPr>
                <w:rFonts w:ascii="GillSans" w:hAnsi="GillSans"/>
                <w:szCs w:val="24"/>
              </w:rPr>
            </w:pPr>
            <w:r w:rsidRPr="00F52D38">
              <w:rPr>
                <w:rFonts w:ascii="GillSans" w:hAnsi="GillSans"/>
                <w:szCs w:val="24"/>
              </w:rPr>
              <w:t>Take part in activities designed to help you</w:t>
            </w:r>
          </w:p>
          <w:p w:rsidR="00A55BD5" w:rsidRPr="00F52D38" w:rsidRDefault="00A55BD5" w:rsidP="00A55BD5">
            <w:pPr>
              <w:pStyle w:val="ListParagraph"/>
              <w:numPr>
                <w:ilvl w:val="1"/>
                <w:numId w:val="18"/>
              </w:numPr>
              <w:spacing w:after="120"/>
              <w:rPr>
                <w:rFonts w:ascii="GillSans" w:hAnsi="GillSans"/>
                <w:szCs w:val="24"/>
              </w:rPr>
            </w:pPr>
            <w:r w:rsidRPr="00F52D38">
              <w:rPr>
                <w:rFonts w:ascii="GillSans" w:hAnsi="GillSans"/>
                <w:szCs w:val="24"/>
              </w:rPr>
              <w:t>Learn ways to identify and document ‘evidence’ and generate reflections</w:t>
            </w:r>
          </w:p>
          <w:p w:rsidR="00A55BD5" w:rsidRPr="00F52D38" w:rsidRDefault="00A55BD5" w:rsidP="00A55BD5">
            <w:pPr>
              <w:pStyle w:val="ListParagraph"/>
              <w:numPr>
                <w:ilvl w:val="1"/>
                <w:numId w:val="18"/>
              </w:numPr>
              <w:spacing w:after="120"/>
              <w:rPr>
                <w:rFonts w:ascii="GillSans" w:hAnsi="GillSans"/>
                <w:szCs w:val="24"/>
              </w:rPr>
            </w:pPr>
            <w:r w:rsidRPr="00F52D38">
              <w:rPr>
                <w:rFonts w:ascii="GillSans" w:hAnsi="GillSans"/>
                <w:szCs w:val="24"/>
              </w:rPr>
              <w:t>Write and record thinking that will be suitable for including in the portfolio.</w:t>
            </w:r>
          </w:p>
          <w:p w:rsidR="00A55BD5" w:rsidRPr="00F52D38" w:rsidRDefault="00A55BD5" w:rsidP="00A55BD5">
            <w:pPr>
              <w:spacing w:after="120"/>
              <w:rPr>
                <w:rFonts w:ascii="GillSans" w:hAnsi="GillSans"/>
                <w:szCs w:val="24"/>
              </w:rPr>
            </w:pPr>
            <w:r w:rsidRPr="00F52D38">
              <w:rPr>
                <w:rFonts w:ascii="GillSans" w:hAnsi="GillSans"/>
                <w:szCs w:val="24"/>
              </w:rPr>
              <w:t xml:space="preserve">The questions in the portfolio shown under each sub-heading will act as </w:t>
            </w:r>
            <w:r w:rsidRPr="00F52D38">
              <w:rPr>
                <w:rFonts w:ascii="GillSans" w:hAnsi="GillSans" w:hint="eastAsia"/>
                <w:szCs w:val="24"/>
              </w:rPr>
              <w:t>“</w:t>
            </w:r>
            <w:r w:rsidRPr="00F52D38">
              <w:rPr>
                <w:rFonts w:ascii="GillSans" w:hAnsi="GillSans"/>
                <w:szCs w:val="24"/>
              </w:rPr>
              <w:t>thinking prompts</w:t>
            </w:r>
            <w:r w:rsidRPr="00F52D38">
              <w:rPr>
                <w:rFonts w:ascii="GillSans" w:hAnsi="GillSans" w:hint="eastAsia"/>
                <w:szCs w:val="24"/>
              </w:rPr>
              <w:t>”</w:t>
            </w:r>
            <w:r w:rsidRPr="00F52D38">
              <w:rPr>
                <w:rFonts w:ascii="GillSans" w:hAnsi="GillSans"/>
                <w:szCs w:val="24"/>
              </w:rPr>
              <w:t>to help you in the reflective process.</w:t>
            </w:r>
          </w:p>
          <w:p w:rsidR="00A55BD5" w:rsidRPr="00F52D38" w:rsidRDefault="00A55BD5" w:rsidP="00A55B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Questions are designed to help you identify evidence on which to reflect. You need to:</w:t>
            </w:r>
          </w:p>
          <w:p w:rsidR="00A55BD5" w:rsidRPr="00F52D38" w:rsidRDefault="00A55BD5" w:rsidP="00A55BD5">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Pr>
                <w:rFonts w:ascii="GillSans" w:hAnsi="GillSans"/>
                <w:szCs w:val="24"/>
              </w:rPr>
              <w:t xml:space="preserve">Answer </w:t>
            </w:r>
            <w:r w:rsidRPr="00F52D38">
              <w:rPr>
                <w:rFonts w:ascii="GillSans" w:hAnsi="GillSans"/>
                <w:szCs w:val="24"/>
              </w:rPr>
              <w:t>ach question in turn</w:t>
            </w:r>
          </w:p>
          <w:p w:rsidR="00A55BD5" w:rsidRPr="00F52D38" w:rsidRDefault="00A55BD5" w:rsidP="00A55BD5">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Write honestly</w:t>
            </w:r>
          </w:p>
          <w:p w:rsidR="00A55BD5" w:rsidRPr="00F52D38" w:rsidRDefault="00A55BD5" w:rsidP="00A55B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 xml:space="preserve">Note: It will probably be quicker and easier in the first place to complete this activity by hand </w:t>
            </w:r>
          </w:p>
          <w:p w:rsidR="00A55BD5" w:rsidRPr="00F52D38" w:rsidRDefault="00A55BD5" w:rsidP="00A55B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rPr>
                <w:rFonts w:ascii="GillSans" w:hAnsi="GillSans"/>
                <w:szCs w:val="24"/>
              </w:rPr>
            </w:pPr>
            <w:r w:rsidRPr="00F52D38">
              <w:rPr>
                <w:rFonts w:ascii="GillSans" w:hAnsi="GillSans"/>
                <w:szCs w:val="24"/>
              </w:rPr>
              <w:t>Before completing each page of your reflection, you will find it helpful to complete an evidence page.</w:t>
            </w:r>
          </w:p>
          <w:p w:rsidR="00A55BD5" w:rsidRPr="00F52D38" w:rsidRDefault="00A55BD5" w:rsidP="00A55B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rPr>
                <w:rFonts w:ascii="GillSans" w:hAnsi="GillSans"/>
                <w:szCs w:val="24"/>
              </w:rPr>
            </w:pPr>
            <w:r w:rsidRPr="00F52D38">
              <w:rPr>
                <w:rFonts w:ascii="GillSans" w:hAnsi="GillSans"/>
                <w:szCs w:val="24"/>
              </w:rPr>
              <w:t xml:space="preserve">Record your evidence via each set of </w:t>
            </w:r>
            <w:r w:rsidRPr="00F52D38">
              <w:rPr>
                <w:rFonts w:ascii="GillSans" w:hAnsi="GillSans" w:hint="eastAsia"/>
                <w:szCs w:val="24"/>
              </w:rPr>
              <w:t>questions</w:t>
            </w:r>
            <w:r w:rsidRPr="00F52D38">
              <w:rPr>
                <w:rFonts w:ascii="GillSans" w:hAnsi="GillSans"/>
                <w:szCs w:val="24"/>
              </w:rPr>
              <w:t xml:space="preserve"> and comment space. </w:t>
            </w:r>
          </w:p>
          <w:p w:rsidR="00A55BD5" w:rsidRPr="00F52D38" w:rsidRDefault="00A55BD5" w:rsidP="00A55BD5">
            <w:pPr>
              <w:pStyle w:val="ListParagraph"/>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The questions are designed to prompt you to think about your experience (reflect).</w:t>
            </w:r>
          </w:p>
          <w:p w:rsidR="00A55BD5" w:rsidRPr="00F52D38" w:rsidRDefault="00A55BD5" w:rsidP="00A55BD5">
            <w:pPr>
              <w:pStyle w:val="ListParagraph"/>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 xml:space="preserve">You can then use your evidence, written on each evidence page to help you </w:t>
            </w:r>
          </w:p>
          <w:p w:rsidR="00A55BD5" w:rsidRPr="00F52D38" w:rsidRDefault="00A55BD5" w:rsidP="00A55BD5">
            <w:pPr>
              <w:pStyle w:val="ListParagraph"/>
              <w:numPr>
                <w:ilvl w:val="1"/>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To think about the topic</w:t>
            </w:r>
          </w:p>
          <w:p w:rsidR="00A55BD5" w:rsidRPr="00F52D38" w:rsidRDefault="00A55BD5" w:rsidP="00A55BD5">
            <w:pPr>
              <w:pStyle w:val="ListParagraph"/>
              <w:numPr>
                <w:ilvl w:val="1"/>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Write your reflections</w:t>
            </w:r>
          </w:p>
          <w:p w:rsidR="00A55BD5" w:rsidRPr="00F52D38" w:rsidRDefault="00A55BD5" w:rsidP="00A55BD5">
            <w:pPr>
              <w:spacing w:before="120" w:after="120"/>
              <w:rPr>
                <w:rFonts w:ascii="GillSans" w:hAnsi="GillSans"/>
                <w:szCs w:val="24"/>
              </w:rPr>
            </w:pPr>
            <w:r w:rsidRPr="00F52D38">
              <w:rPr>
                <w:rFonts w:ascii="GillSans" w:hAnsi="GillSans"/>
                <w:szCs w:val="24"/>
              </w:rPr>
              <w:t xml:space="preserve">The completed portfolio must consist of five completed evidence pages and five completed reflection pages. You will receive marks for completeness, evidence and reflection, which will make up your total mark. </w:t>
            </w:r>
          </w:p>
          <w:p w:rsidR="00A55BD5" w:rsidRPr="00F52D38" w:rsidRDefault="00A55BD5" w:rsidP="00A55BD5">
            <w:pPr>
              <w:spacing w:before="120" w:after="120"/>
              <w:rPr>
                <w:rFonts w:ascii="GillSans" w:hAnsi="GillSans"/>
                <w:szCs w:val="24"/>
              </w:rPr>
            </w:pPr>
            <w:r w:rsidRPr="00F52D38">
              <w:rPr>
                <w:rFonts w:ascii="GillSans" w:hAnsi="GillSans"/>
                <w:szCs w:val="24"/>
              </w:rPr>
              <w:t xml:space="preserve">Check the </w:t>
            </w:r>
            <w:r w:rsidRPr="00F52D38">
              <w:rPr>
                <w:rFonts w:ascii="GillSans" w:hAnsi="GillSans" w:hint="eastAsia"/>
                <w:szCs w:val="24"/>
              </w:rPr>
              <w:t xml:space="preserve">question box on the front page to make sure you have completed all the work needed for this assessment. </w:t>
            </w:r>
          </w:p>
          <w:p w:rsidR="00A55BD5" w:rsidRPr="00F52D38" w:rsidRDefault="00A55BD5" w:rsidP="00A55BD5">
            <w:pPr>
              <w:spacing w:after="120"/>
              <w:rPr>
                <w:rFonts w:ascii="GillSans" w:hAnsi="GillSans"/>
                <w:szCs w:val="24"/>
              </w:rPr>
            </w:pPr>
            <w:r w:rsidRPr="00F52D38">
              <w:rPr>
                <w:rFonts w:ascii="GillSans" w:hAnsi="GillSans"/>
                <w:b/>
                <w:szCs w:val="24"/>
              </w:rPr>
              <w:t xml:space="preserve">UNDERSTAND:  an essay style reflection will not pass. </w:t>
            </w:r>
            <w:r w:rsidRPr="00F52D38">
              <w:rPr>
                <w:rFonts w:ascii="GillSans" w:hAnsi="GillSans"/>
                <w:szCs w:val="24"/>
              </w:rPr>
              <w:t xml:space="preserve"> </w:t>
            </w:r>
          </w:p>
          <w:p w:rsidR="00AD57E7" w:rsidRPr="00A55BD5" w:rsidRDefault="00A55BD5" w:rsidP="00C03638">
            <w:pPr>
              <w:pStyle w:val="ListParagraph"/>
              <w:numPr>
                <w:ilvl w:val="0"/>
                <w:numId w:val="18"/>
              </w:numPr>
              <w:spacing w:after="120"/>
              <w:rPr>
                <w:rFonts w:ascii="GillSans" w:hAnsi="GillSans"/>
                <w:szCs w:val="24"/>
              </w:rPr>
            </w:pPr>
            <w:r w:rsidRPr="00F52D38">
              <w:rPr>
                <w:rFonts w:ascii="GillSans" w:hAnsi="GillSans"/>
                <w:szCs w:val="24"/>
              </w:rPr>
              <w:t xml:space="preserve">You must hand in a complete portfolio that matches the template. </w:t>
            </w:r>
          </w:p>
        </w:tc>
      </w:tr>
    </w:tbl>
    <w:bookmarkEnd w:id="2"/>
    <w:p w:rsidR="00780723" w:rsidRPr="00F52D38" w:rsidRDefault="00F84713" w:rsidP="00C03638">
      <w:pPr>
        <w:pStyle w:val="Heading2"/>
        <w:rPr>
          <w:rFonts w:ascii="GillSans" w:hAnsi="GillSans"/>
        </w:rPr>
      </w:pPr>
      <w:r w:rsidRPr="00F52D38">
        <w:t>Your</w:t>
      </w:r>
      <w:bookmarkEnd w:id="1"/>
      <w:r w:rsidRPr="00F52D38">
        <w:t xml:space="preserve"> engagement with RTS3</w:t>
      </w:r>
    </w:p>
    <w:p w:rsidR="00C03638" w:rsidRPr="00F52D38" w:rsidRDefault="00F84713">
      <w:pPr>
        <w:spacing w:after="120"/>
        <w:rPr>
          <w:rFonts w:ascii="GillSans" w:hAnsi="GillSans"/>
          <w:szCs w:val="24"/>
        </w:rPr>
      </w:pPr>
      <w:r w:rsidRPr="00F52D38">
        <w:rPr>
          <w:rFonts w:ascii="GillSans" w:hAnsi="GillSans"/>
          <w:b/>
          <w:szCs w:val="24"/>
        </w:rPr>
        <w:t xml:space="preserve">Please answer the questions below </w:t>
      </w:r>
      <w:r w:rsidR="00C941DF" w:rsidRPr="00F52D38">
        <w:rPr>
          <w:rFonts w:ascii="GillSans" w:hAnsi="GillSans"/>
          <w:b/>
          <w:szCs w:val="24"/>
        </w:rPr>
        <w:t>honestly;</w:t>
      </w:r>
      <w:r w:rsidRPr="00F52D38">
        <w:rPr>
          <w:rFonts w:ascii="GillSans" w:hAnsi="GillSans"/>
          <w:b/>
          <w:szCs w:val="24"/>
        </w:rPr>
        <w:t xml:space="preserve"> they will not affect your final mark</w:t>
      </w:r>
      <w:r w:rsidRPr="00F52D38">
        <w:rPr>
          <w:rFonts w:ascii="GillSans" w:hAnsi="GillSans"/>
          <w:szCs w:val="24"/>
        </w:rPr>
        <w:t xml:space="preserve">. </w:t>
      </w:r>
    </w:p>
    <w:p w:rsidR="00C03638" w:rsidRPr="00F52D38" w:rsidRDefault="00F84713">
      <w:pPr>
        <w:spacing w:after="120"/>
        <w:rPr>
          <w:rFonts w:ascii="GillSans" w:hAnsi="GillSans"/>
          <w:szCs w:val="24"/>
        </w:rPr>
      </w:pPr>
      <w:r w:rsidRPr="00F52D38">
        <w:rPr>
          <w:rFonts w:ascii="GillSans" w:hAnsi="GillSans"/>
          <w:szCs w:val="24"/>
        </w:rPr>
        <w:t xml:space="preserve">They will help us </w:t>
      </w:r>
      <w:r w:rsidR="00C03638" w:rsidRPr="00F52D38">
        <w:rPr>
          <w:rFonts w:ascii="GillSans" w:hAnsi="GillSans"/>
          <w:szCs w:val="24"/>
        </w:rPr>
        <w:t>to:</w:t>
      </w:r>
      <w:r w:rsidR="00E91E96" w:rsidRPr="00F52D38">
        <w:rPr>
          <w:rFonts w:ascii="GillSans" w:hAnsi="GillSans"/>
          <w:szCs w:val="24"/>
        </w:rPr>
        <w:br/>
        <w:t>i) G</w:t>
      </w:r>
      <w:r w:rsidRPr="00F52D38">
        <w:rPr>
          <w:rFonts w:ascii="GillSans" w:hAnsi="GillSans"/>
          <w:szCs w:val="24"/>
        </w:rPr>
        <w:t xml:space="preserve">ive you appropriate feedback and </w:t>
      </w:r>
    </w:p>
    <w:p w:rsidR="00C03638" w:rsidRPr="00F52D38" w:rsidRDefault="00F84713">
      <w:pPr>
        <w:spacing w:after="120"/>
        <w:rPr>
          <w:rFonts w:ascii="GillSans" w:hAnsi="GillSans"/>
          <w:szCs w:val="24"/>
        </w:rPr>
      </w:pPr>
      <w:r w:rsidRPr="00F52D38">
        <w:rPr>
          <w:rFonts w:ascii="GillSans" w:hAnsi="GillSans"/>
          <w:szCs w:val="24"/>
        </w:rPr>
        <w:t xml:space="preserve">ii) </w:t>
      </w:r>
      <w:r w:rsidR="00A92373" w:rsidRPr="00F52D38">
        <w:rPr>
          <w:rFonts w:ascii="GillSans" w:hAnsi="GillSans"/>
          <w:szCs w:val="24"/>
        </w:rPr>
        <w:t>Refine</w:t>
      </w:r>
      <w:r w:rsidRPr="00F52D38">
        <w:rPr>
          <w:rFonts w:ascii="GillSans" w:hAnsi="GillSans"/>
          <w:szCs w:val="24"/>
        </w:rPr>
        <w:t xml:space="preserve"> how we continue to develop the module for future students.  </w:t>
      </w:r>
    </w:p>
    <w:p w:rsidR="00F84713" w:rsidRPr="00F52D38" w:rsidRDefault="00F84713">
      <w:pPr>
        <w:spacing w:after="120"/>
        <w:rPr>
          <w:rFonts w:ascii="GillSans" w:hAnsi="GillSans"/>
          <w:szCs w:val="24"/>
        </w:rPr>
      </w:pPr>
      <w:r w:rsidRPr="00F52D38">
        <w:rPr>
          <w:rFonts w:ascii="GillSans" w:hAnsi="GillSans"/>
          <w:szCs w:val="24"/>
        </w:rPr>
        <w:t>The interview feedback we provide will vary according to your personal circumstances.</w:t>
      </w:r>
    </w:p>
    <w:p w:rsidR="00C03638" w:rsidRPr="00F52D38" w:rsidRDefault="00F84713">
      <w:pPr>
        <w:spacing w:after="120"/>
        <w:rPr>
          <w:rFonts w:ascii="GillSans" w:hAnsi="GillSans"/>
          <w:szCs w:val="24"/>
        </w:rPr>
      </w:pPr>
      <w:r w:rsidRPr="00F52D38">
        <w:rPr>
          <w:rFonts w:ascii="GillSans" w:hAnsi="GillSans"/>
          <w:szCs w:val="24"/>
        </w:rPr>
        <w:t>Please answer the questions below to h</w:t>
      </w:r>
      <w:r w:rsidR="00C03638" w:rsidRPr="00F52D38">
        <w:rPr>
          <w:rFonts w:ascii="GillSans" w:hAnsi="GillSans"/>
          <w:szCs w:val="24"/>
        </w:rPr>
        <w:t>elp us calibrate that feedback.</w:t>
      </w:r>
    </w:p>
    <w:p w:rsidR="00780723" w:rsidRPr="00F52D38" w:rsidRDefault="00C03638">
      <w:pPr>
        <w:spacing w:after="120"/>
        <w:rPr>
          <w:rFonts w:ascii="GillSans" w:hAnsi="GillSans"/>
          <w:szCs w:val="24"/>
        </w:rPr>
      </w:pPr>
      <w:r w:rsidRPr="00F52D38">
        <w:rPr>
          <w:rFonts w:ascii="GillSans" w:hAnsi="GillSans"/>
          <w:szCs w:val="24"/>
        </w:rPr>
        <w:t>R</w:t>
      </w:r>
      <w:r w:rsidR="00F84713" w:rsidRPr="00F52D38">
        <w:rPr>
          <w:rFonts w:ascii="GillSans" w:hAnsi="GillSans"/>
          <w:szCs w:val="24"/>
        </w:rPr>
        <w:t>anking your scores between 1 (strongly disagree) and 4 (strongly agree)</w:t>
      </w:r>
    </w:p>
    <w:tbl>
      <w:tblPr>
        <w:tblW w:w="9889"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5353"/>
        <w:gridCol w:w="1843"/>
        <w:gridCol w:w="319"/>
        <w:gridCol w:w="319"/>
        <w:gridCol w:w="319"/>
        <w:gridCol w:w="319"/>
        <w:gridCol w:w="1417"/>
      </w:tblGrid>
      <w:tr w:rsidR="00F84713" w:rsidRPr="00F52D38" w:rsidTr="00B54AE8">
        <w:tc>
          <w:tcPr>
            <w:tcW w:w="535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
              <w:rPr>
                <w:b/>
                <w:sz w:val="24"/>
                <w:szCs w:val="24"/>
              </w:rPr>
            </w:pPr>
            <w:r w:rsidRPr="00F52D38">
              <w:rPr>
                <w:b/>
                <w:sz w:val="24"/>
                <w:szCs w:val="24"/>
              </w:rPr>
              <w:t>Context: Your engagement to the RTS3</w:t>
            </w:r>
          </w:p>
        </w:tc>
        <w:tc>
          <w:tcPr>
            <w:tcW w:w="184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spacing w:after="40"/>
              <w:rPr>
                <w:rFonts w:ascii="GillSans" w:hAnsi="GillSans"/>
                <w:szCs w:val="24"/>
              </w:rPr>
            </w:pPr>
            <w:r w:rsidRPr="00F52D38">
              <w:rPr>
                <w:rFonts w:ascii="GillSans" w:hAnsi="GillSans"/>
                <w:szCs w:val="24"/>
              </w:rPr>
              <w:t>Strongly disagree</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spacing w:after="40"/>
              <w:rPr>
                <w:rFonts w:ascii="GillSans" w:hAnsi="GillSans"/>
                <w:szCs w:val="24"/>
              </w:rPr>
            </w:pPr>
            <w:r w:rsidRPr="00F52D38">
              <w:rPr>
                <w:rFonts w:ascii="GillSans" w:hAnsi="GillSans"/>
                <w:szCs w:val="24"/>
              </w:rPr>
              <w:t>1</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spacing w:after="40"/>
              <w:rPr>
                <w:rFonts w:ascii="GillSans" w:hAnsi="GillSans"/>
                <w:szCs w:val="24"/>
              </w:rPr>
            </w:pPr>
            <w:r w:rsidRPr="00F52D38">
              <w:rPr>
                <w:rFonts w:ascii="GillSans" w:hAnsi="GillSans"/>
                <w:szCs w:val="24"/>
              </w:rPr>
              <w:t>2</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spacing w:after="40"/>
              <w:rPr>
                <w:rFonts w:ascii="GillSans" w:hAnsi="GillSans"/>
                <w:szCs w:val="24"/>
              </w:rPr>
            </w:pPr>
            <w:r w:rsidRPr="00F52D38">
              <w:rPr>
                <w:rFonts w:ascii="GillSans" w:hAnsi="GillSans"/>
                <w:szCs w:val="24"/>
              </w:rPr>
              <w:t>3</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spacing w:after="40"/>
              <w:rPr>
                <w:rFonts w:ascii="GillSans" w:hAnsi="GillSans"/>
                <w:szCs w:val="24"/>
              </w:rPr>
            </w:pPr>
            <w:r w:rsidRPr="00F52D38">
              <w:rPr>
                <w:rFonts w:ascii="GillSans" w:hAnsi="GillSans"/>
                <w:szCs w:val="24"/>
              </w:rPr>
              <w:t>4</w:t>
            </w:r>
          </w:p>
        </w:tc>
        <w:tc>
          <w:tcPr>
            <w:tcW w:w="1417"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780723" w:rsidRPr="00F52D38" w:rsidRDefault="00F84713" w:rsidP="00F84713">
            <w:pPr>
              <w:spacing w:after="40"/>
              <w:rPr>
                <w:rFonts w:ascii="GillSans" w:hAnsi="GillSans"/>
                <w:szCs w:val="24"/>
              </w:rPr>
            </w:pPr>
            <w:r w:rsidRPr="00F52D38">
              <w:rPr>
                <w:rFonts w:ascii="GillSans" w:hAnsi="GillSans"/>
                <w:szCs w:val="24"/>
              </w:rPr>
              <w:t>Strongly agree</w:t>
            </w:r>
          </w:p>
        </w:tc>
      </w:tr>
      <w:tr w:rsidR="00F84713" w:rsidRPr="00F52D38" w:rsidTr="00B54AE8">
        <w:tblPrEx>
          <w:tblBorders>
            <w:top w:val="none" w:sz="0" w:space="0" w:color="auto"/>
          </w:tblBorders>
        </w:tblPrEx>
        <w:tc>
          <w:tcPr>
            <w:tcW w:w="535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F84713" w:rsidP="0048721E">
            <w:pPr>
              <w:spacing w:after="40"/>
              <w:rPr>
                <w:rFonts w:ascii="GillSans" w:hAnsi="GillSans"/>
                <w:szCs w:val="24"/>
              </w:rPr>
            </w:pPr>
            <w:r w:rsidRPr="00F52D38">
              <w:rPr>
                <w:rFonts w:ascii="GillSans" w:hAnsi="GillSans"/>
                <w:szCs w:val="24"/>
              </w:rPr>
              <w:t xml:space="preserve">I worked through all of the </w:t>
            </w:r>
            <w:r w:rsidR="0048721E">
              <w:rPr>
                <w:rFonts w:ascii="GillSans" w:hAnsi="GillSans"/>
                <w:szCs w:val="24"/>
              </w:rPr>
              <w:t>suggested</w:t>
            </w:r>
            <w:r w:rsidRPr="00F52D38">
              <w:rPr>
                <w:rFonts w:ascii="GillSans" w:hAnsi="GillSans"/>
                <w:szCs w:val="24"/>
              </w:rPr>
              <w:t xml:space="preserve"> resources</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1417"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r>
      <w:tr w:rsidR="00F84713" w:rsidRPr="00F52D38" w:rsidTr="00B54AE8">
        <w:tblPrEx>
          <w:tblBorders>
            <w:top w:val="none" w:sz="0" w:space="0" w:color="auto"/>
          </w:tblBorders>
        </w:tblPrEx>
        <w:tc>
          <w:tcPr>
            <w:tcW w:w="535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F84713" w:rsidP="00F84713">
            <w:pPr>
              <w:spacing w:after="40"/>
              <w:rPr>
                <w:rFonts w:ascii="GillSans" w:hAnsi="GillSans"/>
                <w:szCs w:val="24"/>
              </w:rPr>
            </w:pPr>
            <w:r w:rsidRPr="00F52D38">
              <w:rPr>
                <w:rFonts w:ascii="GillSans" w:hAnsi="GillSans"/>
                <w:szCs w:val="24"/>
              </w:rPr>
              <w:t>I attended all the lectures and kept myself up to date</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1417"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r>
      <w:tr w:rsidR="00F84713" w:rsidRPr="00F52D38" w:rsidTr="00B54AE8">
        <w:tblPrEx>
          <w:tblBorders>
            <w:top w:val="none" w:sz="0" w:space="0" w:color="auto"/>
          </w:tblBorders>
        </w:tblPrEx>
        <w:tc>
          <w:tcPr>
            <w:tcW w:w="535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F84713" w:rsidP="00F84713">
            <w:pPr>
              <w:spacing w:after="40"/>
              <w:rPr>
                <w:rFonts w:ascii="GillSans" w:hAnsi="GillSans"/>
                <w:szCs w:val="24"/>
              </w:rPr>
            </w:pPr>
            <w:r w:rsidRPr="00F52D38">
              <w:rPr>
                <w:rFonts w:ascii="GillSans" w:hAnsi="GillSans"/>
                <w:szCs w:val="24"/>
              </w:rPr>
              <w:t>I managed my own time and caught up by the end</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1417"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r>
      <w:tr w:rsidR="00F84713" w:rsidRPr="00F52D38" w:rsidTr="00B54AE8">
        <w:tblPrEx>
          <w:tblBorders>
            <w:top w:val="none" w:sz="0" w:space="0" w:color="auto"/>
          </w:tblBorders>
        </w:tblPrEx>
        <w:tc>
          <w:tcPr>
            <w:tcW w:w="535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4E31F9" w:rsidP="00F84713">
            <w:pPr>
              <w:spacing w:after="40"/>
              <w:rPr>
                <w:rFonts w:ascii="GillSans" w:hAnsi="GillSans"/>
                <w:szCs w:val="24"/>
              </w:rPr>
            </w:pPr>
            <w:r w:rsidRPr="00F52D38">
              <w:rPr>
                <w:rFonts w:ascii="GillSans" w:hAnsi="GillSans"/>
                <w:szCs w:val="24"/>
              </w:rPr>
              <w:t>Overall,</w:t>
            </w:r>
            <w:r w:rsidR="00F84713" w:rsidRPr="00F52D38">
              <w:rPr>
                <w:rFonts w:ascii="GillSans" w:hAnsi="GillSans"/>
                <w:szCs w:val="24"/>
              </w:rPr>
              <w:t xml:space="preserve"> I found the video resources interesting</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1417"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r>
      <w:tr w:rsidR="00F84713" w:rsidRPr="00F52D38" w:rsidTr="00B54AE8">
        <w:tblPrEx>
          <w:tblBorders>
            <w:top w:val="none" w:sz="0" w:space="0" w:color="auto"/>
          </w:tblBorders>
        </w:tblPrEx>
        <w:tc>
          <w:tcPr>
            <w:tcW w:w="535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4E31F9" w:rsidP="00F84713">
            <w:pPr>
              <w:spacing w:after="40"/>
              <w:rPr>
                <w:rFonts w:ascii="GillSans" w:hAnsi="GillSans"/>
                <w:szCs w:val="24"/>
              </w:rPr>
            </w:pPr>
            <w:r w:rsidRPr="00F52D38">
              <w:rPr>
                <w:rFonts w:ascii="GillSans" w:hAnsi="GillSans"/>
                <w:szCs w:val="24"/>
              </w:rPr>
              <w:t>Overall,</w:t>
            </w:r>
            <w:r w:rsidR="00F84713" w:rsidRPr="00F52D38">
              <w:rPr>
                <w:rFonts w:ascii="GillSans" w:hAnsi="GillSans"/>
                <w:szCs w:val="24"/>
              </w:rPr>
              <w:t xml:space="preserve"> I found the written materials interesting</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1417"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r>
      <w:tr w:rsidR="00F84713" w:rsidRPr="00F52D38" w:rsidTr="00B54AE8">
        <w:tblPrEx>
          <w:tblBorders>
            <w:top w:val="none" w:sz="0" w:space="0" w:color="auto"/>
            <w:bottom w:val="single" w:sz="4" w:space="0" w:color="auto"/>
          </w:tblBorders>
        </w:tblPrEx>
        <w:tc>
          <w:tcPr>
            <w:tcW w:w="535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F84713" w:rsidP="00F84713">
            <w:pPr>
              <w:spacing w:after="40"/>
              <w:rPr>
                <w:rFonts w:ascii="GillSans" w:hAnsi="GillSans"/>
                <w:szCs w:val="24"/>
              </w:rPr>
            </w:pPr>
            <w:r w:rsidRPr="00F52D38">
              <w:rPr>
                <w:rFonts w:ascii="GillSans" w:hAnsi="GillSans"/>
                <w:szCs w:val="24"/>
              </w:rPr>
              <w:t>I found RTS-3 more interesting than I expected</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c>
          <w:tcPr>
            <w:tcW w:w="1417" w:type="dxa"/>
            <w:tcBorders>
              <w:top w:val="single" w:sz="4" w:space="0" w:color="auto"/>
              <w:left w:val="single" w:sz="4" w:space="0" w:color="auto"/>
              <w:bottom w:val="single" w:sz="4" w:space="0" w:color="auto"/>
              <w:right w:val="single" w:sz="4" w:space="0" w:color="auto"/>
            </w:tcBorders>
            <w:tcMar>
              <w:top w:w="100" w:type="dxa"/>
              <w:right w:w="100" w:type="dxa"/>
            </w:tcMar>
          </w:tcPr>
          <w:p w:rsidR="00780723" w:rsidRPr="00F52D38" w:rsidRDefault="00780723" w:rsidP="00F84713">
            <w:pPr>
              <w:spacing w:after="40"/>
              <w:rPr>
                <w:rFonts w:ascii="GillSans" w:hAnsi="GillSans"/>
                <w:szCs w:val="24"/>
              </w:rPr>
            </w:pPr>
          </w:p>
        </w:tc>
      </w:tr>
    </w:tbl>
    <w:p w:rsidR="00BE7548" w:rsidRPr="00F52D38" w:rsidRDefault="00BE7548" w:rsidP="00F84713">
      <w:pPr>
        <w:spacing w:after="40"/>
        <w:rPr>
          <w:rFonts w:ascii="GillSans" w:hAnsi="GillSans"/>
          <w:szCs w:val="24"/>
        </w:rPr>
      </w:pPr>
    </w:p>
    <w:p w:rsidR="00272F00" w:rsidRDefault="00BE7548" w:rsidP="00F84713">
      <w:pPr>
        <w:spacing w:after="40"/>
        <w:rPr>
          <w:rFonts w:ascii="GillSans" w:hAnsi="GillSans"/>
          <w:szCs w:val="24"/>
        </w:rPr>
      </w:pPr>
      <w:r w:rsidRPr="00F52D38">
        <w:rPr>
          <w:rFonts w:ascii="GillSans" w:hAnsi="GillSans"/>
          <w:szCs w:val="24"/>
        </w:rPr>
        <w:t>Any other comments</w:t>
      </w:r>
    </w:p>
    <w:p w:rsidR="00272F00" w:rsidRDefault="00272F00" w:rsidP="00F84713">
      <w:pPr>
        <w:spacing w:after="40"/>
        <w:rPr>
          <w:rFonts w:ascii="GillSans" w:hAnsi="GillSans"/>
          <w:szCs w:val="24"/>
        </w:rPr>
      </w:pPr>
    </w:p>
    <w:p w:rsidR="005F7D8D" w:rsidRPr="00F52D38" w:rsidRDefault="005F7D8D">
      <w:pPr>
        <w:sectPr w:rsidR="005F7D8D" w:rsidRPr="00F52D38" w:rsidSect="00A852B7">
          <w:headerReference w:type="even" r:id="rId7"/>
          <w:headerReference w:type="default" r:id="rId8"/>
          <w:footerReference w:type="even" r:id="rId9"/>
          <w:footerReference w:type="default" r:id="rId10"/>
          <w:headerReference w:type="first" r:id="rId11"/>
          <w:footerReference w:type="first" r:id="rId12"/>
          <w:pgSz w:w="11900" w:h="16840"/>
          <w:pgMar w:top="1224" w:right="1440" w:bottom="1440" w:left="1440" w:header="720" w:footer="720" w:gutter="0"/>
          <w:pgNumType w:start="1"/>
          <w:cols w:space="720"/>
        </w:sectPr>
      </w:pPr>
    </w:p>
    <w:p w:rsidR="00C941DF" w:rsidRPr="00F52D38" w:rsidRDefault="00C941DF">
      <w:pPr>
        <w:rPr>
          <w:b/>
          <w:sz w:val="24"/>
          <w:szCs w:val="24"/>
        </w:rPr>
      </w:pPr>
      <w:r w:rsidRPr="00F52D38">
        <w:rPr>
          <w:b/>
          <w:sz w:val="24"/>
          <w:szCs w:val="24"/>
        </w:rPr>
        <w:lastRenderedPageBreak/>
        <w:t>Evidence page</w:t>
      </w:r>
    </w:p>
    <w:tbl>
      <w:tblPr>
        <w:tblW w:w="9781" w:type="dxa"/>
        <w:tblInd w:w="392"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4961"/>
        <w:gridCol w:w="1843"/>
        <w:gridCol w:w="319"/>
        <w:gridCol w:w="319"/>
        <w:gridCol w:w="319"/>
        <w:gridCol w:w="319"/>
        <w:gridCol w:w="1701"/>
      </w:tblGrid>
      <w:tr w:rsidR="00F84713" w:rsidRPr="00F52D38" w:rsidTr="00190479">
        <w:tc>
          <w:tcPr>
            <w:tcW w:w="4961"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tcPr>
          <w:p w:rsidR="00F84713" w:rsidRPr="00F52D38" w:rsidRDefault="00F84713"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
              <w:rPr>
                <w:b/>
                <w:sz w:val="24"/>
                <w:szCs w:val="24"/>
              </w:rPr>
            </w:pPr>
            <w:r w:rsidRPr="00F52D38">
              <w:rPr>
                <w:b/>
                <w:sz w:val="24"/>
                <w:szCs w:val="24"/>
              </w:rPr>
              <w:t>1. Ambitions and motivations</w:t>
            </w:r>
          </w:p>
        </w:tc>
        <w:tc>
          <w:tcPr>
            <w:tcW w:w="184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disagree</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1</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2</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3</w:t>
            </w:r>
          </w:p>
        </w:tc>
        <w:tc>
          <w:tcPr>
            <w:tcW w:w="31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agree</w:t>
            </w:r>
          </w:p>
        </w:tc>
      </w:tr>
      <w:tr w:rsidR="00F84713" w:rsidRPr="00F52D38" w:rsidTr="00190479">
        <w:tblPrEx>
          <w:tblBorders>
            <w:top w:val="none" w:sz="0" w:space="0" w:color="auto"/>
          </w:tblBorders>
        </w:tblPrEx>
        <w:tc>
          <w:tcPr>
            <w:tcW w:w="496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r w:rsidRPr="00F52D38">
              <w:rPr>
                <w:rFonts w:ascii="GillSans" w:hAnsi="GillSans"/>
                <w:szCs w:val="24"/>
              </w:rPr>
              <w:t>I found this section easy to complete</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70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F84713" w:rsidRPr="00F52D38" w:rsidTr="00190479">
        <w:tblPrEx>
          <w:tblBorders>
            <w:top w:val="none" w:sz="0" w:space="0" w:color="auto"/>
          </w:tblBorders>
        </w:tblPrEx>
        <w:tc>
          <w:tcPr>
            <w:tcW w:w="496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r w:rsidRPr="00F52D38">
              <w:rPr>
                <w:rFonts w:ascii="GillSans" w:hAnsi="GillSans"/>
                <w:szCs w:val="24"/>
              </w:rPr>
              <w:t xml:space="preserve">I </w:t>
            </w:r>
            <w:r w:rsidR="009D19BC">
              <w:rPr>
                <w:rFonts w:ascii="GillSans" w:hAnsi="GillSans"/>
                <w:szCs w:val="24"/>
              </w:rPr>
              <w:t>p</w:t>
            </w:r>
            <w:r w:rsidR="00852C95">
              <w:rPr>
                <w:rFonts w:ascii="GillSans" w:hAnsi="GillSans"/>
                <w:szCs w:val="24"/>
              </w:rPr>
              <w:t>u</w:t>
            </w:r>
            <w:r w:rsidR="009D19BC">
              <w:rPr>
                <w:rFonts w:ascii="GillSans" w:hAnsi="GillSans"/>
                <w:szCs w:val="24"/>
              </w:rPr>
              <w:t>t a lot of work into</w:t>
            </w:r>
            <w:r w:rsidRPr="00F52D38">
              <w:rPr>
                <w:rFonts w:ascii="GillSans" w:hAnsi="GillSans"/>
                <w:szCs w:val="24"/>
              </w:rPr>
              <w:t xml:space="preserve"> </w:t>
            </w:r>
            <w:r w:rsidR="004E31F9">
              <w:rPr>
                <w:rFonts w:ascii="GillSans" w:hAnsi="GillSans"/>
                <w:szCs w:val="24"/>
              </w:rPr>
              <w:t>preparing</w:t>
            </w:r>
            <w:r w:rsidRPr="00F52D38">
              <w:rPr>
                <w:rFonts w:ascii="GillSans" w:hAnsi="GillSans"/>
                <w:szCs w:val="24"/>
              </w:rPr>
              <w:t xml:space="preserve"> this section</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70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F84713" w:rsidRPr="00F52D38" w:rsidTr="00190479">
        <w:tblPrEx>
          <w:tblBorders>
            <w:top w:val="none" w:sz="0" w:space="0" w:color="auto"/>
            <w:bottom w:val="single" w:sz="4" w:space="0" w:color="auto"/>
          </w:tblBorders>
        </w:tblPrEx>
        <w:tc>
          <w:tcPr>
            <w:tcW w:w="496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852C95" w:rsidP="00186EBB">
            <w:pPr>
              <w:spacing w:after="40"/>
              <w:rPr>
                <w:rFonts w:ascii="GillSans" w:hAnsi="GillSans"/>
                <w:szCs w:val="24"/>
              </w:rPr>
            </w:pPr>
            <w:r w:rsidRPr="00F52D38">
              <w:rPr>
                <w:rFonts w:ascii="GillSans" w:hAnsi="GillSans"/>
                <w:szCs w:val="24"/>
              </w:rPr>
              <w:t xml:space="preserve">My work in this section </w:t>
            </w:r>
            <w:r>
              <w:rPr>
                <w:rFonts w:ascii="GillSans" w:hAnsi="GillSans"/>
                <w:szCs w:val="24"/>
              </w:rPr>
              <w:t>is</w:t>
            </w:r>
            <w:r w:rsidRPr="00F52D38">
              <w:rPr>
                <w:rFonts w:ascii="GillSans" w:hAnsi="GillSans"/>
                <w:szCs w:val="24"/>
              </w:rPr>
              <w:t xml:space="preserve"> </w:t>
            </w:r>
            <w:r>
              <w:rPr>
                <w:rFonts w:ascii="GillSans" w:hAnsi="GillSans"/>
                <w:szCs w:val="24"/>
              </w:rPr>
              <w:t>2:1</w:t>
            </w:r>
            <w:r w:rsidRPr="00F52D38">
              <w:rPr>
                <w:rFonts w:ascii="GillSans" w:hAnsi="GillSans"/>
                <w:szCs w:val="24"/>
              </w:rPr>
              <w:t xml:space="preserve"> </w:t>
            </w:r>
            <w:r>
              <w:rPr>
                <w:rFonts w:ascii="GillSans" w:hAnsi="GillSans"/>
                <w:szCs w:val="24"/>
              </w:rPr>
              <w:t>quality or higher</w:t>
            </w:r>
          </w:p>
        </w:tc>
        <w:tc>
          <w:tcPr>
            <w:tcW w:w="184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31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70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bl>
    <w:p w:rsidR="00780723" w:rsidRPr="00F52D38" w:rsidRDefault="00E91E96" w:rsidP="00C03638">
      <w:pPr>
        <w:pStyle w:val="Heading2"/>
      </w:pPr>
      <w:bookmarkStart w:id="4" w:name="Ambition_and_motivations"/>
      <w:r w:rsidRPr="00F52D38">
        <w:t xml:space="preserve">On this page tell us about </w:t>
      </w:r>
      <w:r w:rsidR="009D19BC">
        <w:t xml:space="preserve">a) </w:t>
      </w:r>
      <w:r w:rsidRPr="00F52D38">
        <w:t>your history and a</w:t>
      </w:r>
      <w:r w:rsidR="00F84713" w:rsidRPr="00F52D38">
        <w:t>mbition</w:t>
      </w:r>
      <w:bookmarkEnd w:id="4"/>
      <w:r w:rsidRPr="00F52D38">
        <w:t>s</w:t>
      </w:r>
      <w:r w:rsidR="009D19BC">
        <w:t>;</w:t>
      </w:r>
      <w:r w:rsidR="00F84713" w:rsidRPr="00F52D38">
        <w:t xml:space="preserve"> and </w:t>
      </w:r>
      <w:r w:rsidR="009D19BC">
        <w:t xml:space="preserve">b) </w:t>
      </w:r>
      <w:r w:rsidRPr="00F52D38">
        <w:t xml:space="preserve">your day to day </w:t>
      </w:r>
      <w:r w:rsidR="00F84713" w:rsidRPr="00F52D38">
        <w:t>motivations</w:t>
      </w:r>
    </w:p>
    <w:p w:rsidR="009D19BC" w:rsidRDefault="009D19BC" w:rsidP="009D19BC">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220"/>
        <w:rPr>
          <w:rFonts w:ascii="GillSans" w:hAnsi="GillSans"/>
          <w:szCs w:val="24"/>
        </w:rPr>
      </w:pPr>
      <w:r>
        <w:rPr>
          <w:rFonts w:ascii="GillSans" w:hAnsi="GillSans"/>
          <w:szCs w:val="24"/>
        </w:rPr>
        <w:t>For example…</w:t>
      </w:r>
    </w:p>
    <w:p w:rsidR="00272F00" w:rsidRDefault="00F847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What are your reasons for taking the foundation year?</w:t>
      </w:r>
    </w:p>
    <w:p w:rsidR="00272F00" w:rsidRDefault="00F84713" w:rsidP="00E4506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What were your objectives and ambitions choosing your degree </w:t>
      </w:r>
      <w:r w:rsidR="00A92373" w:rsidRPr="00F52D38">
        <w:rPr>
          <w:rFonts w:ascii="GillSans" w:hAnsi="GillSans"/>
          <w:szCs w:val="24"/>
        </w:rPr>
        <w:t>subject?</w:t>
      </w:r>
      <w:r w:rsidRPr="00F52D38">
        <w:rPr>
          <w:rFonts w:ascii="GillSans" w:hAnsi="GillSans"/>
          <w:szCs w:val="24"/>
        </w:rPr>
        <w:t xml:space="preserve"> </w:t>
      </w:r>
      <w:r w:rsidR="00E45063" w:rsidRPr="00F52D38">
        <w:rPr>
          <w:rFonts w:ascii="GillSans" w:hAnsi="GillSans"/>
          <w:szCs w:val="24"/>
        </w:rPr>
        <w:t xml:space="preserve">Have you done anything </w:t>
      </w:r>
      <w:r w:rsidR="00E45063">
        <w:rPr>
          <w:rFonts w:ascii="GillSans" w:hAnsi="GillSans"/>
          <w:szCs w:val="24"/>
        </w:rPr>
        <w:t>special</w:t>
      </w:r>
      <w:r w:rsidR="00E45063" w:rsidRPr="00F52D38">
        <w:rPr>
          <w:rFonts w:ascii="GillSans" w:hAnsi="GillSans"/>
          <w:szCs w:val="24"/>
        </w:rPr>
        <w:t xml:space="preserve"> to further your ambitions?</w:t>
      </w:r>
    </w:p>
    <w:p w:rsidR="00272F00" w:rsidRDefault="00F847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What do you want to achieve as a result of successfully completing your degree?</w:t>
      </w:r>
    </w:p>
    <w:p w:rsidR="00272F00" w:rsidRDefault="00CD2813" w:rsidP="00CD28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What are your personal </w:t>
      </w:r>
      <w:r>
        <w:rPr>
          <w:rFonts w:ascii="GillSans" w:hAnsi="GillSans"/>
          <w:szCs w:val="24"/>
        </w:rPr>
        <w:t>drivers</w:t>
      </w:r>
      <w:r w:rsidRPr="00F52D38">
        <w:rPr>
          <w:rFonts w:ascii="GillSans" w:hAnsi="GillSans"/>
          <w:szCs w:val="24"/>
        </w:rPr>
        <w:t xml:space="preserve"> in life? How does your degree fit in with your life plans?</w:t>
      </w:r>
    </w:p>
    <w:p w:rsidR="00272F00" w:rsidRDefault="00CD2813" w:rsidP="00CD28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How would you describe your levels of motivation? Are you always highly motivated? </w:t>
      </w:r>
    </w:p>
    <w:p w:rsidR="00272F00" w:rsidRDefault="00CD2813" w:rsidP="00CD28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Does your level of motivation vary, and if so, what are the likely triggers for that variation?</w:t>
      </w:r>
    </w:p>
    <w:p w:rsidR="00272F00" w:rsidRDefault="00CD2813" w:rsidP="00CD28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How does university life affect your study and your motivation? </w:t>
      </w:r>
    </w:p>
    <w:p w:rsidR="00272F00" w:rsidRDefault="00CD2813" w:rsidP="00CD28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How does your personal and social life affect your study and your motivation?</w:t>
      </w:r>
    </w:p>
    <w:p w:rsidR="00272F00" w:rsidRDefault="00CD2813" w:rsidP="00CD28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How good are you at achieving a life work balance?</w:t>
      </w:r>
    </w:p>
    <w:p w:rsidR="00272F00" w:rsidRDefault="00F84713">
      <w:pPr>
        <w:numPr>
          <w:ilvl w:val="0"/>
          <w:numId w:val="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Have you done anything spec</w:t>
      </w:r>
      <w:r w:rsidR="00E45063">
        <w:rPr>
          <w:rFonts w:ascii="GillSans" w:hAnsi="GillSans"/>
          <w:szCs w:val="24"/>
        </w:rPr>
        <w:t>ific to improve your motivation</w:t>
      </w:r>
      <w:r w:rsidRPr="00F52D38">
        <w:rPr>
          <w:rFonts w:ascii="GillSans" w:hAnsi="GillSans"/>
          <w:szCs w:val="24"/>
        </w:rPr>
        <w:t>?</w:t>
      </w:r>
    </w:p>
    <w:p w:rsidR="00272F00" w:rsidRPr="00427D2D" w:rsidRDefault="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427D2D">
        <w:rPr>
          <w:rFonts w:ascii="GillSans" w:hAnsi="GillSans"/>
          <w:i/>
          <w:szCs w:val="24"/>
        </w:rPr>
        <w:t xml:space="preserve">Remember to include </w:t>
      </w:r>
      <w:r w:rsidR="00F84713" w:rsidRPr="00427D2D">
        <w:rPr>
          <w:rFonts w:ascii="GillSans" w:hAnsi="GillSans"/>
          <w:i/>
          <w:szCs w:val="24"/>
        </w:rPr>
        <w:t xml:space="preserve">any other evidence you can think of </w:t>
      </w:r>
      <w:r w:rsidR="00B95C81" w:rsidRPr="00427D2D">
        <w:rPr>
          <w:rFonts w:ascii="GillSans" w:hAnsi="GillSans"/>
          <w:i/>
          <w:szCs w:val="24"/>
        </w:rPr>
        <w:t>below</w:t>
      </w:r>
    </w:p>
    <w:p w:rsidR="00780723" w:rsidRPr="00F52D38" w:rsidRDefault="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GillSans" w:hAnsi="GillSans"/>
          <w:szCs w:val="24"/>
          <w:u w:val="single"/>
        </w:rPr>
      </w:pPr>
      <w:r w:rsidRPr="00F52D38">
        <w:rPr>
          <w:rFonts w:ascii="GillSans" w:hAnsi="GillSans"/>
          <w:szCs w:val="24"/>
          <w:u w:val="single"/>
        </w:rPr>
        <w:t>                                                                                                    </w:t>
      </w:r>
    </w:p>
    <w:p w:rsidR="008D3F2D" w:rsidRPr="00F52D38" w:rsidRDefault="008D3F2D">
      <w:pPr>
        <w:autoSpaceDE/>
        <w:autoSpaceDN/>
        <w:adjustRightInd/>
        <w:rPr>
          <w:rFonts w:ascii="GillSans" w:hAnsi="GillSans"/>
          <w:szCs w:val="24"/>
        </w:rPr>
      </w:pPr>
      <w:r w:rsidRPr="00F52D38">
        <w:rPr>
          <w:rFonts w:ascii="GillSans" w:hAnsi="GillSans"/>
          <w:szCs w:val="24"/>
        </w:rPr>
        <w:br w:type="page"/>
      </w:r>
    </w:p>
    <w:p w:rsidR="00780723" w:rsidRPr="00F52D38" w:rsidRDefault="00E91E96" w:rsidP="00C03638">
      <w:pPr>
        <w:pStyle w:val="Heading2"/>
      </w:pPr>
      <w:r w:rsidRPr="00F52D38">
        <w:lastRenderedPageBreak/>
        <w:t>On this page reflect on what you wrote under a</w:t>
      </w:r>
      <w:r w:rsidR="004905B5" w:rsidRPr="00F52D38">
        <w:t>mbition and motivations</w:t>
      </w:r>
      <w:r w:rsidR="00F84713" w:rsidRPr="00F52D38">
        <w:t xml:space="preserve"> </w:t>
      </w:r>
    </w:p>
    <w:p w:rsidR="00272F00" w:rsidRDefault="00F84713" w:rsidP="004905B5">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learned about yourself during the year so far?</w:t>
      </w:r>
    </w:p>
    <w:p w:rsidR="00272F00" w:rsidRDefault="00F84713" w:rsidP="004905B5">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Do you feel you have a clear idea of your ambitions and motivations?</w:t>
      </w:r>
    </w:p>
    <w:p w:rsidR="00272F00" w:rsidRDefault="00186EBB" w:rsidP="004905B5">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Pr>
          <w:rFonts w:ascii="GillSans" w:hAnsi="GillSans"/>
          <w:szCs w:val="24"/>
        </w:rPr>
        <w:t>Now w</w:t>
      </w:r>
      <w:r w:rsidR="00F84713" w:rsidRPr="00F52D38">
        <w:rPr>
          <w:rFonts w:ascii="GillSans" w:hAnsi="GillSans"/>
          <w:szCs w:val="24"/>
        </w:rPr>
        <w:t xml:space="preserve">hat are the things you might do to ensure your </w:t>
      </w:r>
      <w:r w:rsidR="009D19BC">
        <w:rPr>
          <w:rFonts w:ascii="GillSans" w:hAnsi="GillSans"/>
          <w:szCs w:val="24"/>
        </w:rPr>
        <w:t xml:space="preserve">day-to-day </w:t>
      </w:r>
      <w:r w:rsidR="00F84713" w:rsidRPr="00F52D38">
        <w:rPr>
          <w:rFonts w:ascii="GillSans" w:hAnsi="GillSans"/>
          <w:szCs w:val="24"/>
        </w:rPr>
        <w:t xml:space="preserve">motivation remains high and </w:t>
      </w:r>
      <w:r w:rsidR="009D19BC">
        <w:rPr>
          <w:rFonts w:ascii="GillSans" w:hAnsi="GillSans"/>
          <w:szCs w:val="24"/>
        </w:rPr>
        <w:t xml:space="preserve">to </w:t>
      </w:r>
      <w:r>
        <w:rPr>
          <w:rFonts w:ascii="GillSans" w:hAnsi="GillSans"/>
          <w:szCs w:val="24"/>
        </w:rPr>
        <w:t>help you</w:t>
      </w:r>
      <w:r w:rsidR="00F84713" w:rsidRPr="00F52D38">
        <w:rPr>
          <w:rFonts w:ascii="GillSans" w:hAnsi="GillSans"/>
          <w:szCs w:val="24"/>
        </w:rPr>
        <w:t xml:space="preserve"> achieve your </w:t>
      </w:r>
      <w:r w:rsidR="004E31F9">
        <w:rPr>
          <w:rFonts w:ascii="GillSans" w:hAnsi="GillSans"/>
          <w:szCs w:val="24"/>
        </w:rPr>
        <w:t>long-term</w:t>
      </w:r>
      <w:r w:rsidR="009D19BC">
        <w:rPr>
          <w:rFonts w:ascii="GillSans" w:hAnsi="GillSans"/>
          <w:szCs w:val="24"/>
        </w:rPr>
        <w:t xml:space="preserve"> </w:t>
      </w:r>
      <w:r w:rsidR="00F84713" w:rsidRPr="00F52D38">
        <w:rPr>
          <w:rFonts w:ascii="GillSans" w:hAnsi="GillSans"/>
          <w:szCs w:val="24"/>
        </w:rPr>
        <w:t>ambitions?</w:t>
      </w:r>
    </w:p>
    <w:p w:rsidR="009D19BC" w:rsidRDefault="009D19BC" w:rsidP="009D19BC">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p>
    <w:p w:rsidR="00272F00" w:rsidRDefault="00186EBB" w:rsidP="004905B5">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Pr>
          <w:rFonts w:ascii="GillSans" w:hAnsi="GillSans"/>
          <w:szCs w:val="24"/>
        </w:rPr>
        <w:t>So w</w:t>
      </w:r>
      <w:r w:rsidR="00F84713" w:rsidRPr="00F52D38">
        <w:rPr>
          <w:rFonts w:ascii="GillSans" w:hAnsi="GillSans"/>
          <w:szCs w:val="24"/>
        </w:rPr>
        <w:t>hat have you done, or how have you changed your behaviour to help improve your motivation and/or clarify your ambitions</w:t>
      </w:r>
      <w:r w:rsidR="009D19BC">
        <w:rPr>
          <w:rFonts w:ascii="GillSans" w:hAnsi="GillSans"/>
          <w:szCs w:val="24"/>
        </w:rPr>
        <w:t>?</w:t>
      </w:r>
    </w:p>
    <w:p w:rsidR="00272F00"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8715EB">
        <w:rPr>
          <w:rFonts w:ascii="GillSans" w:hAnsi="GillSans"/>
          <w:i/>
          <w:szCs w:val="24"/>
        </w:rPr>
        <w:t xml:space="preserve">Remember to include </w:t>
      </w:r>
      <w:r w:rsidR="008D3F2D" w:rsidRPr="008715EB">
        <w:rPr>
          <w:rFonts w:ascii="GillSans" w:hAnsi="GillSans"/>
          <w:i/>
          <w:szCs w:val="24"/>
        </w:rPr>
        <w:t xml:space="preserve">any </w:t>
      </w:r>
      <w:r w:rsidR="007E783E" w:rsidRPr="008715EB">
        <w:rPr>
          <w:rFonts w:ascii="GillSans" w:hAnsi="GillSans"/>
          <w:i/>
          <w:szCs w:val="24"/>
        </w:rPr>
        <w:t xml:space="preserve">further </w:t>
      </w:r>
      <w:r w:rsidR="008D3F2D" w:rsidRPr="008715EB">
        <w:rPr>
          <w:rFonts w:ascii="GillSans" w:hAnsi="GillSans"/>
          <w:i/>
          <w:szCs w:val="24"/>
        </w:rPr>
        <w:t xml:space="preserve">reflections you can think of </w:t>
      </w:r>
      <w:r w:rsidR="00B95C81" w:rsidRPr="008715EB">
        <w:rPr>
          <w:rFonts w:ascii="GillSans" w:hAnsi="GillSans"/>
          <w:i/>
          <w:szCs w:val="24"/>
        </w:rPr>
        <w:t>below</w:t>
      </w:r>
    </w:p>
    <w:p w:rsidR="009D19BC" w:rsidRPr="00F52D38" w:rsidRDefault="009D19BC" w:rsidP="009D19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GillSans" w:hAnsi="GillSans"/>
          <w:szCs w:val="24"/>
          <w:u w:val="single"/>
        </w:rPr>
      </w:pPr>
      <w:r w:rsidRPr="00F52D38">
        <w:rPr>
          <w:rFonts w:ascii="GillSans" w:hAnsi="GillSans"/>
          <w:szCs w:val="24"/>
          <w:u w:val="single"/>
        </w:rPr>
        <w:t>                                                                                                    </w:t>
      </w:r>
    </w:p>
    <w:p w:rsidR="009D19BC" w:rsidRPr="008715EB" w:rsidRDefault="009D19BC"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p>
    <w:p w:rsidR="00F84713" w:rsidRPr="00F52D38" w:rsidRDefault="00F84713">
      <w:bookmarkStart w:id="5" w:name="Feedback_tests_assignments_and"/>
      <w:r w:rsidRPr="00F52D38">
        <w:br w:type="page"/>
      </w:r>
    </w:p>
    <w:p w:rsidR="00C941DF" w:rsidRPr="00F52D38" w:rsidRDefault="00C941DF" w:rsidP="00F84713">
      <w:pPr>
        <w:spacing w:after="40"/>
        <w:rPr>
          <w:rFonts w:ascii="GillSans" w:hAnsi="GillSans"/>
          <w:szCs w:val="24"/>
        </w:rPr>
      </w:pPr>
      <w:r w:rsidRPr="00F52D38">
        <w:rPr>
          <w:b/>
          <w:sz w:val="24"/>
          <w:szCs w:val="24"/>
        </w:rPr>
        <w:lastRenderedPageBreak/>
        <w:t>Evidence Page</w:t>
      </w:r>
    </w:p>
    <w:tbl>
      <w:tblPr>
        <w:tblW w:w="9355" w:type="dxa"/>
        <w:tblInd w:w="392"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4961"/>
        <w:gridCol w:w="1701"/>
        <w:gridCol w:w="283"/>
        <w:gridCol w:w="284"/>
        <w:gridCol w:w="283"/>
        <w:gridCol w:w="284"/>
        <w:gridCol w:w="1559"/>
      </w:tblGrid>
      <w:tr w:rsidR="00B54AE8" w:rsidRPr="00F52D38" w:rsidTr="00852C95">
        <w:tc>
          <w:tcPr>
            <w:tcW w:w="4961"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
              <w:rPr>
                <w:b/>
                <w:sz w:val="24"/>
                <w:szCs w:val="24"/>
              </w:rPr>
            </w:pPr>
            <w:r w:rsidRPr="00F52D38">
              <w:rPr>
                <w:b/>
                <w:sz w:val="24"/>
                <w:szCs w:val="24"/>
              </w:rPr>
              <w:t>2. Feedback: tests, assignments and exams</w:t>
            </w:r>
          </w:p>
        </w:tc>
        <w:tc>
          <w:tcPr>
            <w:tcW w:w="1701"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disagree</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1</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2</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3</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agree</w:t>
            </w:r>
          </w:p>
        </w:tc>
      </w:tr>
      <w:tr w:rsidR="00B54AE8" w:rsidRPr="00F52D38" w:rsidTr="00852C95">
        <w:tblPrEx>
          <w:tblBorders>
            <w:top w:val="none" w:sz="0" w:space="0" w:color="auto"/>
          </w:tblBorders>
        </w:tblPrEx>
        <w:tc>
          <w:tcPr>
            <w:tcW w:w="496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r w:rsidRPr="00F52D38">
              <w:rPr>
                <w:rFonts w:ascii="GillSans" w:hAnsi="GillSans"/>
                <w:szCs w:val="24"/>
              </w:rPr>
              <w:t>I found this section easy to complete</w:t>
            </w:r>
          </w:p>
        </w:tc>
        <w:tc>
          <w:tcPr>
            <w:tcW w:w="170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B54AE8" w:rsidRPr="00F52D38" w:rsidTr="00852C95">
        <w:tblPrEx>
          <w:tblBorders>
            <w:top w:val="none" w:sz="0" w:space="0" w:color="auto"/>
          </w:tblBorders>
        </w:tblPrEx>
        <w:tc>
          <w:tcPr>
            <w:tcW w:w="496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4E31F9" w:rsidP="00F84713">
            <w:pPr>
              <w:spacing w:after="40"/>
              <w:rPr>
                <w:rFonts w:ascii="GillSans" w:hAnsi="GillSans"/>
                <w:szCs w:val="24"/>
              </w:rPr>
            </w:pPr>
            <w:r w:rsidRPr="00F52D38">
              <w:rPr>
                <w:rFonts w:ascii="GillSans" w:hAnsi="GillSans"/>
                <w:szCs w:val="24"/>
              </w:rPr>
              <w:t xml:space="preserve">I </w:t>
            </w:r>
            <w:r>
              <w:rPr>
                <w:rFonts w:ascii="GillSans" w:hAnsi="GillSans"/>
                <w:szCs w:val="24"/>
              </w:rPr>
              <w:t>put a lot of work into</w:t>
            </w:r>
            <w:r w:rsidRPr="00F52D38">
              <w:rPr>
                <w:rFonts w:ascii="GillSans" w:hAnsi="GillSans"/>
                <w:szCs w:val="24"/>
              </w:rPr>
              <w:t xml:space="preserve"> </w:t>
            </w:r>
            <w:r>
              <w:rPr>
                <w:rFonts w:ascii="GillSans" w:hAnsi="GillSans"/>
                <w:szCs w:val="24"/>
              </w:rPr>
              <w:t>preparing</w:t>
            </w:r>
            <w:r w:rsidRPr="00F52D38">
              <w:rPr>
                <w:rFonts w:ascii="GillSans" w:hAnsi="GillSans"/>
                <w:szCs w:val="24"/>
              </w:rPr>
              <w:t xml:space="preserve"> this section</w:t>
            </w:r>
          </w:p>
        </w:tc>
        <w:tc>
          <w:tcPr>
            <w:tcW w:w="170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B54AE8" w:rsidRPr="00F52D38" w:rsidTr="00852C95">
        <w:tblPrEx>
          <w:tblBorders>
            <w:top w:val="none" w:sz="0" w:space="0" w:color="auto"/>
            <w:bottom w:val="single" w:sz="4" w:space="0" w:color="auto"/>
          </w:tblBorders>
        </w:tblPrEx>
        <w:tc>
          <w:tcPr>
            <w:tcW w:w="496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186EBB">
            <w:pPr>
              <w:spacing w:after="40"/>
              <w:rPr>
                <w:rFonts w:ascii="GillSans" w:hAnsi="GillSans"/>
                <w:szCs w:val="24"/>
              </w:rPr>
            </w:pPr>
            <w:r w:rsidRPr="00F52D38">
              <w:rPr>
                <w:rFonts w:ascii="GillSans" w:hAnsi="GillSans"/>
                <w:szCs w:val="24"/>
              </w:rPr>
              <w:t xml:space="preserve">My work in this section </w:t>
            </w:r>
            <w:r w:rsidR="00852C95">
              <w:rPr>
                <w:rFonts w:ascii="GillSans" w:hAnsi="GillSans"/>
                <w:szCs w:val="24"/>
              </w:rPr>
              <w:t>is</w:t>
            </w:r>
            <w:r w:rsidRPr="00F52D38">
              <w:rPr>
                <w:rFonts w:ascii="GillSans" w:hAnsi="GillSans"/>
                <w:szCs w:val="24"/>
              </w:rPr>
              <w:t xml:space="preserve"> </w:t>
            </w:r>
            <w:r w:rsidR="00186EBB">
              <w:rPr>
                <w:rFonts w:ascii="GillSans" w:hAnsi="GillSans"/>
                <w:szCs w:val="24"/>
              </w:rPr>
              <w:t>2:1</w:t>
            </w:r>
            <w:r w:rsidRPr="00F52D38">
              <w:rPr>
                <w:rFonts w:ascii="GillSans" w:hAnsi="GillSans"/>
                <w:szCs w:val="24"/>
              </w:rPr>
              <w:t xml:space="preserve"> </w:t>
            </w:r>
            <w:r w:rsidR="00852C95">
              <w:rPr>
                <w:rFonts w:ascii="GillSans" w:hAnsi="GillSans"/>
                <w:szCs w:val="24"/>
              </w:rPr>
              <w:t>quality or higher</w:t>
            </w:r>
          </w:p>
        </w:tc>
        <w:tc>
          <w:tcPr>
            <w:tcW w:w="1701"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bl>
    <w:p w:rsidR="00272F00" w:rsidRDefault="00E91E96" w:rsidP="001F397D">
      <w:pPr>
        <w:pStyle w:val="Heading2"/>
      </w:pPr>
      <w:r w:rsidRPr="00F52D38">
        <w:t xml:space="preserve">On this page tell us about your experience of </w:t>
      </w:r>
      <w:r w:rsidR="000951B4" w:rsidRPr="00F52D38">
        <w:t xml:space="preserve">studying and how you have used any </w:t>
      </w:r>
      <w:r w:rsidRPr="00F52D38">
        <w:t>feedback from</w:t>
      </w:r>
      <w:r w:rsidR="00F84713" w:rsidRPr="00F52D38">
        <w:t xml:space="preserve"> </w:t>
      </w:r>
      <w:r w:rsidR="000951B4" w:rsidRPr="00F52D38">
        <w:t xml:space="preserve">classes, </w:t>
      </w:r>
      <w:r w:rsidR="00F84713" w:rsidRPr="00F52D38">
        <w:t>tests, assignments and exams</w:t>
      </w:r>
    </w:p>
    <w:p w:rsidR="00F84713" w:rsidRPr="00F52D38" w:rsidRDefault="00BB089A"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NB:</w:t>
      </w:r>
      <w:r w:rsidR="008D3F2D" w:rsidRPr="00F52D38">
        <w:rPr>
          <w:rFonts w:ascii="GillSans" w:hAnsi="GillSans"/>
          <w:szCs w:val="24"/>
        </w:rPr>
        <w:t xml:space="preserve"> </w:t>
      </w:r>
      <w:r w:rsidR="00F84713" w:rsidRPr="00F52D38">
        <w:rPr>
          <w:rFonts w:ascii="GillSans" w:hAnsi="GillSans"/>
          <w:szCs w:val="24"/>
        </w:rPr>
        <w:t xml:space="preserve">Identify each of the modules </w:t>
      </w:r>
      <w:r w:rsidR="00F52D38" w:rsidRPr="00F52D38">
        <w:rPr>
          <w:rFonts w:ascii="GillSans" w:hAnsi="GillSans"/>
          <w:szCs w:val="24"/>
        </w:rPr>
        <w:t>you</w:t>
      </w:r>
      <w:r w:rsidR="00F84713" w:rsidRPr="00F52D38">
        <w:rPr>
          <w:rFonts w:ascii="GillSans" w:hAnsi="GillSans"/>
          <w:szCs w:val="24"/>
        </w:rPr>
        <w:t xml:space="preserve"> are studying (</w:t>
      </w:r>
      <w:r w:rsidR="008D3F2D" w:rsidRPr="00F52D38">
        <w:rPr>
          <w:rFonts w:ascii="GillSans" w:hAnsi="GillSans"/>
          <w:szCs w:val="24"/>
        </w:rPr>
        <w:t xml:space="preserve">comma separated </w:t>
      </w:r>
      <w:r w:rsidR="00F84713" w:rsidRPr="00F52D38">
        <w:rPr>
          <w:rFonts w:ascii="GillSans" w:hAnsi="GillSans"/>
          <w:szCs w:val="24"/>
        </w:rPr>
        <w:t>list)</w:t>
      </w:r>
    </w:p>
    <w:tbl>
      <w:tblPr>
        <w:tblW w:w="9436" w:type="dxa"/>
        <w:tblInd w:w="392" w:type="dxa"/>
        <w:tblLayout w:type="fixed"/>
        <w:tblLook w:val="04A0" w:firstRow="1" w:lastRow="0" w:firstColumn="1" w:lastColumn="0" w:noHBand="0" w:noVBand="1"/>
      </w:tblPr>
      <w:tblGrid>
        <w:gridCol w:w="4718"/>
        <w:gridCol w:w="4718"/>
      </w:tblGrid>
      <w:tr w:rsidR="00272F00" w:rsidRPr="00F52D38" w:rsidTr="00D23CD2">
        <w:tc>
          <w:tcPr>
            <w:tcW w:w="4718" w:type="dxa"/>
            <w:tcMar>
              <w:top w:w="100" w:type="dxa"/>
              <w:right w:w="100" w:type="dxa"/>
            </w:tcMar>
          </w:tcPr>
          <w:p w:rsidR="00272F00" w:rsidRP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much do you like the topic?</w:t>
            </w:r>
          </w:p>
          <w:p w:rsid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relevant do you think it is to your chosen degree?</w:t>
            </w:r>
          </w:p>
          <w:p w:rsidR="00036F9C" w:rsidRPr="00036F9C" w:rsidRDefault="00036F9C" w:rsidP="00036F9C">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difficult are you finding the module?</w:t>
            </w:r>
          </w:p>
          <w:p w:rsidR="00272F00" w:rsidRP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 xml:space="preserve">How much effort are you putting </w:t>
            </w:r>
            <w:r w:rsidR="004E31F9" w:rsidRPr="00272F00">
              <w:rPr>
                <w:rFonts w:ascii="GillSans" w:hAnsi="GillSans"/>
                <w:szCs w:val="24"/>
              </w:rPr>
              <w:t>into</w:t>
            </w:r>
            <w:r w:rsidRPr="00272F00">
              <w:rPr>
                <w:rFonts w:ascii="GillSans" w:hAnsi="GillSans"/>
                <w:szCs w:val="24"/>
              </w:rPr>
              <w:t xml:space="preserve"> the module?</w:t>
            </w:r>
          </w:p>
          <w:p w:rsid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 xml:space="preserve">What have your marks been like so far? </w:t>
            </w:r>
          </w:p>
          <w:p w:rsidR="00272F00" w:rsidRPr="00036F9C" w:rsidRDefault="00036F9C" w:rsidP="00036F9C">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What deadlines have you met or missed?</w:t>
            </w:r>
          </w:p>
        </w:tc>
        <w:tc>
          <w:tcPr>
            <w:tcW w:w="4718" w:type="dxa"/>
            <w:tcMar>
              <w:top w:w="100" w:type="dxa"/>
              <w:right w:w="100" w:type="dxa"/>
            </w:tcMar>
          </w:tcPr>
          <w:p w:rsidR="00036F9C" w:rsidRPr="00272F00" w:rsidRDefault="00036F9C" w:rsidP="00036F9C">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What are your strong points?</w:t>
            </w:r>
          </w:p>
          <w:p w:rsidR="00036F9C" w:rsidRDefault="00036F9C" w:rsidP="00036F9C">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What are your weak points?</w:t>
            </w:r>
          </w:p>
          <w:p w:rsidR="00272F00" w:rsidRP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have you used the feedback you have received?</w:t>
            </w:r>
          </w:p>
          <w:p w:rsidR="00272F00" w:rsidRP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often do you think about your progress?</w:t>
            </w:r>
          </w:p>
          <w:p w:rsidR="00272F00" w:rsidRP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do you judge how well you are progressing?</w:t>
            </w:r>
          </w:p>
          <w:p w:rsidR="00272F00" w:rsidRPr="00272F00" w:rsidRDefault="00272F00" w:rsidP="00272F00">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 xml:space="preserve">If you are repeating the year, what are you doing differently this year compared to last year? </w:t>
            </w:r>
          </w:p>
        </w:tc>
      </w:tr>
    </w:tbl>
    <w:p w:rsidR="008D3F2D" w:rsidRPr="00F52D38" w:rsidRDefault="008D3F2D"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p>
    <w:p w:rsidR="00D23CD2" w:rsidRDefault="00F84713"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F52D38">
        <w:rPr>
          <w:rFonts w:ascii="GillSans" w:hAnsi="GillSans"/>
          <w:b/>
          <w:szCs w:val="24"/>
        </w:rPr>
        <w:t xml:space="preserve">For each </w:t>
      </w:r>
      <w:r w:rsidR="009D19BC">
        <w:rPr>
          <w:rFonts w:ascii="GillSans" w:hAnsi="GillSans"/>
          <w:b/>
          <w:szCs w:val="24"/>
        </w:rPr>
        <w:t>of the topics you study,</w:t>
      </w:r>
      <w:r w:rsidR="008D3F2D" w:rsidRPr="00F52D38">
        <w:rPr>
          <w:rFonts w:ascii="GillSans" w:hAnsi="GillSans"/>
          <w:b/>
          <w:szCs w:val="24"/>
        </w:rPr>
        <w:t xml:space="preserve"> in </w:t>
      </w:r>
      <w:r w:rsidR="004E31F9" w:rsidRPr="00F52D38">
        <w:rPr>
          <w:rFonts w:ascii="GillSans" w:hAnsi="GillSans"/>
          <w:b/>
          <w:szCs w:val="24"/>
        </w:rPr>
        <w:t>turn</w:t>
      </w:r>
      <w:r w:rsidR="004E31F9" w:rsidRPr="00F52D38">
        <w:rPr>
          <w:rFonts w:ascii="GillSans" w:hAnsi="GillSans"/>
          <w:szCs w:val="24"/>
        </w:rPr>
        <w:t>:</w:t>
      </w:r>
      <w:r w:rsidR="001F397D" w:rsidRPr="00F52D38">
        <w:rPr>
          <w:rFonts w:ascii="GillSans" w:hAnsi="GillSans"/>
          <w:szCs w:val="24"/>
        </w:rPr>
        <w:br/>
      </w:r>
      <w:r w:rsidR="00D23CD2">
        <w:rPr>
          <w:rFonts w:ascii="GillSans" w:hAnsi="GillSans"/>
          <w:i/>
          <w:szCs w:val="24"/>
        </w:rPr>
        <w:t xml:space="preserve">provide a summary of the evidence – </w:t>
      </w:r>
      <w:r w:rsidR="009D19BC">
        <w:rPr>
          <w:rFonts w:ascii="GillSans" w:hAnsi="GillSans"/>
          <w:i/>
          <w:szCs w:val="24"/>
        </w:rPr>
        <w:t>using the structure of</w:t>
      </w:r>
      <w:r w:rsidR="00D23CD2">
        <w:rPr>
          <w:rFonts w:ascii="GillSans" w:hAnsi="GillSans"/>
          <w:i/>
          <w:szCs w:val="24"/>
        </w:rPr>
        <w:t xml:space="preserve"> the table below, then answer the text questions</w:t>
      </w:r>
    </w:p>
    <w:p w:rsidR="00F84713" w:rsidRPr="00F52D38" w:rsidRDefault="001F397D"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F52D38">
        <w:rPr>
          <w:rFonts w:ascii="GillSans" w:hAnsi="GillSans"/>
          <w:i/>
          <w:szCs w:val="24"/>
        </w:rPr>
        <w:t>copy and paste the</w:t>
      </w:r>
      <w:r w:rsidR="00D23CD2">
        <w:rPr>
          <w:rFonts w:ascii="GillSans" w:hAnsi="GillSans"/>
          <w:i/>
          <w:szCs w:val="24"/>
        </w:rPr>
        <w:t xml:space="preserve"> table and </w:t>
      </w:r>
      <w:r w:rsidRPr="00F52D38">
        <w:rPr>
          <w:rFonts w:ascii="GillSans" w:hAnsi="GillSans"/>
          <w:i/>
          <w:szCs w:val="24"/>
        </w:rPr>
        <w:t>sub headings</w:t>
      </w:r>
      <w:r w:rsidR="00F84713" w:rsidRPr="00F52D38">
        <w:rPr>
          <w:rFonts w:ascii="GillSans" w:hAnsi="GillSans"/>
          <w:i/>
          <w:szCs w:val="24"/>
        </w:rPr>
        <w:t xml:space="preserve"> </w:t>
      </w:r>
      <w:r w:rsidR="00D23CD2">
        <w:rPr>
          <w:rFonts w:ascii="GillSans" w:hAnsi="GillSans"/>
          <w:i/>
          <w:szCs w:val="24"/>
        </w:rPr>
        <w:t>for each module</w:t>
      </w:r>
    </w:p>
    <w:p w:rsidR="00D23CD2" w:rsidRPr="00F52D38" w:rsidRDefault="00D23CD2" w:rsidP="00D23CD2">
      <w:pPr>
        <w:tabs>
          <w:tab w:val="left" w:pos="220"/>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GillSans" w:hAnsi="GillSans"/>
          <w:szCs w:val="24"/>
        </w:rPr>
      </w:pPr>
      <w:r w:rsidRPr="00F52D38">
        <w:rPr>
          <w:rFonts w:ascii="GillSans" w:hAnsi="GillSans"/>
          <w:szCs w:val="24"/>
          <w:u w:val="single"/>
        </w:rPr>
        <w:t>                                                                                                    </w:t>
      </w:r>
    </w:p>
    <w:p w:rsidR="00272F00" w:rsidRDefault="00272F00" w:rsidP="00D23CD2">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p>
    <w:tbl>
      <w:tblPr>
        <w:tblStyle w:val="TableGrid"/>
        <w:tblW w:w="9828" w:type="dxa"/>
        <w:tblLayout w:type="fixed"/>
        <w:tblLook w:val="04A0" w:firstRow="1" w:lastRow="0" w:firstColumn="1" w:lastColumn="0" w:noHBand="0" w:noVBand="1"/>
      </w:tblPr>
      <w:tblGrid>
        <w:gridCol w:w="2718"/>
        <w:gridCol w:w="888"/>
        <w:gridCol w:w="889"/>
        <w:gridCol w:w="889"/>
        <w:gridCol w:w="889"/>
        <w:gridCol w:w="888"/>
        <w:gridCol w:w="889"/>
        <w:gridCol w:w="889"/>
        <w:gridCol w:w="889"/>
      </w:tblGrid>
      <w:tr w:rsidR="00036F9C" w:rsidRPr="00036F9C" w:rsidTr="00036F9C">
        <w:tc>
          <w:tcPr>
            <w:tcW w:w="2718" w:type="dxa"/>
          </w:tcPr>
          <w:p w:rsidR="00036F9C" w:rsidRPr="00036F9C" w:rsidRDefault="00036F9C" w:rsidP="00C1475C">
            <w:pPr>
              <w:rPr>
                <w:rFonts w:ascii="GillSans" w:hAnsi="GillSans"/>
                <w:szCs w:val="24"/>
              </w:rPr>
            </w:pPr>
            <w:r w:rsidRPr="00036F9C">
              <w:rPr>
                <w:rFonts w:ascii="GillSans" w:hAnsi="GillSans"/>
                <w:szCs w:val="24"/>
              </w:rPr>
              <w:t>Module name</w:t>
            </w:r>
          </w:p>
        </w:tc>
        <w:tc>
          <w:tcPr>
            <w:tcW w:w="888" w:type="dxa"/>
          </w:tcPr>
          <w:p w:rsidR="00036F9C" w:rsidRPr="00036F9C" w:rsidRDefault="00036F9C" w:rsidP="00D23CD2">
            <w:pPr>
              <w:jc w:val="center"/>
              <w:rPr>
                <w:rFonts w:ascii="GillSans" w:hAnsi="GillSans"/>
                <w:szCs w:val="24"/>
              </w:rPr>
            </w:pPr>
            <w:r>
              <w:rPr>
                <w:rFonts w:ascii="GillSans" w:hAnsi="GillSans"/>
                <w:szCs w:val="24"/>
              </w:rPr>
              <w:t xml:space="preserve">Like </w:t>
            </w:r>
            <w:r>
              <w:rPr>
                <w:rFonts w:ascii="GillSans" w:hAnsi="GillSans"/>
                <w:szCs w:val="24"/>
              </w:rPr>
              <w:br/>
            </w:r>
            <w:r w:rsidRPr="00036F9C">
              <w:rPr>
                <w:rFonts w:ascii="GillSans" w:hAnsi="GillSans"/>
                <w:szCs w:val="24"/>
              </w:rPr>
              <w:t>1-5</w:t>
            </w:r>
          </w:p>
        </w:tc>
        <w:tc>
          <w:tcPr>
            <w:tcW w:w="889" w:type="dxa"/>
          </w:tcPr>
          <w:p w:rsidR="00036F9C" w:rsidRPr="00036F9C" w:rsidRDefault="00036F9C" w:rsidP="00D23CD2">
            <w:pPr>
              <w:jc w:val="center"/>
              <w:rPr>
                <w:rFonts w:ascii="GillSans" w:hAnsi="GillSans"/>
                <w:szCs w:val="24"/>
              </w:rPr>
            </w:pPr>
            <w:r>
              <w:rPr>
                <w:rFonts w:ascii="GillSans" w:hAnsi="GillSans"/>
                <w:szCs w:val="24"/>
              </w:rPr>
              <w:t>How</w:t>
            </w:r>
            <w:r>
              <w:rPr>
                <w:rFonts w:ascii="GillSans" w:hAnsi="GillSans"/>
                <w:szCs w:val="24"/>
              </w:rPr>
              <w:br/>
              <w:t xml:space="preserve">relevant </w:t>
            </w:r>
            <w:r>
              <w:rPr>
                <w:rFonts w:ascii="GillSans" w:hAnsi="GillSans"/>
                <w:szCs w:val="24"/>
              </w:rPr>
              <w:br/>
              <w:t>1-5</w:t>
            </w:r>
          </w:p>
        </w:tc>
        <w:tc>
          <w:tcPr>
            <w:tcW w:w="889" w:type="dxa"/>
          </w:tcPr>
          <w:p w:rsidR="00036F9C" w:rsidRPr="00036F9C" w:rsidRDefault="00036F9C" w:rsidP="00D23CD2">
            <w:pPr>
              <w:jc w:val="center"/>
              <w:rPr>
                <w:rFonts w:ascii="GillSans" w:hAnsi="GillSans"/>
                <w:szCs w:val="24"/>
              </w:rPr>
            </w:pPr>
            <w:r w:rsidRPr="00036F9C">
              <w:rPr>
                <w:rFonts w:ascii="GillSans" w:hAnsi="GillSans"/>
                <w:szCs w:val="24"/>
              </w:rPr>
              <w:t>How difficult</w:t>
            </w:r>
            <w:r>
              <w:rPr>
                <w:rFonts w:ascii="GillSans" w:hAnsi="GillSans"/>
                <w:szCs w:val="24"/>
              </w:rPr>
              <w:br/>
              <w:t xml:space="preserve"> 1-5</w:t>
            </w:r>
          </w:p>
        </w:tc>
        <w:tc>
          <w:tcPr>
            <w:tcW w:w="889" w:type="dxa"/>
          </w:tcPr>
          <w:p w:rsidR="00036F9C" w:rsidRPr="00036F9C" w:rsidRDefault="00036F9C" w:rsidP="00D23CD2">
            <w:pPr>
              <w:jc w:val="center"/>
              <w:rPr>
                <w:rFonts w:ascii="GillSans" w:hAnsi="GillSans"/>
                <w:szCs w:val="24"/>
              </w:rPr>
            </w:pPr>
            <w:r w:rsidRPr="00036F9C">
              <w:rPr>
                <w:rFonts w:ascii="GillSans" w:hAnsi="GillSans"/>
                <w:szCs w:val="24"/>
              </w:rPr>
              <w:t xml:space="preserve">Your effort </w:t>
            </w:r>
            <w:r w:rsidR="00D23CD2">
              <w:rPr>
                <w:rFonts w:ascii="GillSans" w:hAnsi="GillSans"/>
                <w:szCs w:val="24"/>
              </w:rPr>
              <w:br/>
            </w:r>
            <w:r w:rsidRPr="00036F9C">
              <w:rPr>
                <w:rFonts w:ascii="GillSans" w:hAnsi="GillSans"/>
                <w:szCs w:val="24"/>
              </w:rPr>
              <w:t>1-5</w:t>
            </w:r>
          </w:p>
        </w:tc>
        <w:tc>
          <w:tcPr>
            <w:tcW w:w="888" w:type="dxa"/>
          </w:tcPr>
          <w:p w:rsidR="00036F9C" w:rsidRPr="00036F9C" w:rsidRDefault="00036F9C" w:rsidP="00D23CD2">
            <w:pPr>
              <w:jc w:val="center"/>
              <w:rPr>
                <w:rFonts w:ascii="GillSans" w:hAnsi="GillSans"/>
                <w:szCs w:val="24"/>
              </w:rPr>
            </w:pPr>
            <w:r>
              <w:rPr>
                <w:rFonts w:ascii="GillSans" w:hAnsi="GillSans"/>
                <w:szCs w:val="24"/>
              </w:rPr>
              <w:t xml:space="preserve">Marks (avg </w:t>
            </w:r>
            <w:r w:rsidRPr="00036F9C">
              <w:rPr>
                <w:rFonts w:ascii="GillSans" w:hAnsi="GillSans"/>
                <w:szCs w:val="24"/>
              </w:rPr>
              <w:t>%)</w:t>
            </w:r>
          </w:p>
        </w:tc>
        <w:tc>
          <w:tcPr>
            <w:tcW w:w="889" w:type="dxa"/>
          </w:tcPr>
          <w:p w:rsidR="00036F9C" w:rsidRPr="00036F9C" w:rsidRDefault="00036F9C" w:rsidP="00D23CD2">
            <w:pPr>
              <w:jc w:val="center"/>
              <w:rPr>
                <w:rFonts w:ascii="GillSans" w:hAnsi="GillSans"/>
                <w:szCs w:val="24"/>
              </w:rPr>
            </w:pPr>
            <w:r w:rsidRPr="00036F9C">
              <w:rPr>
                <w:rFonts w:ascii="GillSans" w:hAnsi="GillSans"/>
                <w:szCs w:val="24"/>
              </w:rPr>
              <w:t>Dea</w:t>
            </w:r>
            <w:r>
              <w:rPr>
                <w:rFonts w:ascii="GillSans" w:hAnsi="GillSans"/>
                <w:szCs w:val="24"/>
              </w:rPr>
              <w:t>d</w:t>
            </w:r>
            <w:r>
              <w:rPr>
                <w:rFonts w:ascii="GillSans" w:hAnsi="GillSans"/>
                <w:szCs w:val="24"/>
              </w:rPr>
              <w:br/>
            </w:r>
            <w:r w:rsidRPr="00036F9C">
              <w:rPr>
                <w:rFonts w:ascii="GillSans" w:hAnsi="GillSans"/>
                <w:szCs w:val="24"/>
              </w:rPr>
              <w:t>lines met</w:t>
            </w:r>
          </w:p>
        </w:tc>
        <w:tc>
          <w:tcPr>
            <w:tcW w:w="889" w:type="dxa"/>
          </w:tcPr>
          <w:p w:rsidR="00036F9C" w:rsidRPr="00036F9C" w:rsidRDefault="00036F9C" w:rsidP="00D23CD2">
            <w:pPr>
              <w:jc w:val="center"/>
              <w:rPr>
                <w:rFonts w:ascii="GillSans" w:hAnsi="GillSans"/>
                <w:szCs w:val="24"/>
              </w:rPr>
            </w:pPr>
            <w:r>
              <w:rPr>
                <w:rFonts w:ascii="GillSans" w:hAnsi="GillSans"/>
                <w:szCs w:val="24"/>
              </w:rPr>
              <w:t>D</w:t>
            </w:r>
            <w:r w:rsidRPr="00036F9C">
              <w:rPr>
                <w:rFonts w:ascii="GillSans" w:hAnsi="GillSans"/>
                <w:szCs w:val="24"/>
              </w:rPr>
              <w:t>ead</w:t>
            </w:r>
            <w:r>
              <w:rPr>
                <w:rFonts w:ascii="GillSans" w:hAnsi="GillSans"/>
                <w:szCs w:val="24"/>
              </w:rPr>
              <w:br/>
            </w:r>
            <w:r w:rsidRPr="00036F9C">
              <w:rPr>
                <w:rFonts w:ascii="GillSans" w:hAnsi="GillSans"/>
                <w:szCs w:val="24"/>
              </w:rPr>
              <w:t>lines missed</w:t>
            </w:r>
          </w:p>
        </w:tc>
        <w:tc>
          <w:tcPr>
            <w:tcW w:w="889" w:type="dxa"/>
          </w:tcPr>
          <w:p w:rsidR="00036F9C" w:rsidRPr="00036F9C" w:rsidRDefault="00036F9C" w:rsidP="00D23CD2">
            <w:pPr>
              <w:jc w:val="center"/>
              <w:rPr>
                <w:rFonts w:ascii="GillSans" w:hAnsi="GillSans"/>
                <w:szCs w:val="24"/>
              </w:rPr>
            </w:pPr>
            <w:r>
              <w:rPr>
                <w:rFonts w:ascii="GillSans" w:hAnsi="GillSans"/>
                <w:szCs w:val="24"/>
              </w:rPr>
              <w:t xml:space="preserve">Repeat yr? </w:t>
            </w:r>
            <w:r w:rsidR="00D23CD2">
              <w:rPr>
                <w:rFonts w:ascii="GillSans" w:hAnsi="GillSans"/>
                <w:szCs w:val="24"/>
              </w:rPr>
              <w:br/>
            </w:r>
            <w:r>
              <w:rPr>
                <w:rFonts w:ascii="GillSans" w:hAnsi="GillSans"/>
                <w:szCs w:val="24"/>
              </w:rPr>
              <w:t>Y/N</w:t>
            </w:r>
          </w:p>
        </w:tc>
      </w:tr>
      <w:tr w:rsidR="00D23CD2" w:rsidRPr="00036F9C" w:rsidTr="00D23CD2">
        <w:trPr>
          <w:trHeight w:val="755"/>
        </w:trPr>
        <w:tc>
          <w:tcPr>
            <w:tcW w:w="2718" w:type="dxa"/>
          </w:tcPr>
          <w:p w:rsidR="00D23CD2" w:rsidRPr="00036F9C" w:rsidRDefault="00D23CD2" w:rsidP="00C1475C">
            <w:pPr>
              <w:rPr>
                <w:rFonts w:ascii="GillSans" w:hAnsi="GillSans"/>
                <w:szCs w:val="24"/>
              </w:rPr>
            </w:pPr>
          </w:p>
        </w:tc>
        <w:tc>
          <w:tcPr>
            <w:tcW w:w="888" w:type="dxa"/>
          </w:tcPr>
          <w:p w:rsidR="00D23CD2" w:rsidRDefault="00D23CD2" w:rsidP="00C1475C">
            <w:pPr>
              <w:rPr>
                <w:rFonts w:ascii="GillSans" w:hAnsi="GillSans"/>
                <w:szCs w:val="24"/>
              </w:rPr>
            </w:pPr>
          </w:p>
        </w:tc>
        <w:tc>
          <w:tcPr>
            <w:tcW w:w="889" w:type="dxa"/>
          </w:tcPr>
          <w:p w:rsidR="00D23CD2" w:rsidRDefault="00D23CD2" w:rsidP="00C1475C">
            <w:pPr>
              <w:rPr>
                <w:rFonts w:ascii="GillSans" w:hAnsi="GillSans"/>
                <w:szCs w:val="24"/>
              </w:rPr>
            </w:pPr>
          </w:p>
        </w:tc>
        <w:tc>
          <w:tcPr>
            <w:tcW w:w="889" w:type="dxa"/>
          </w:tcPr>
          <w:p w:rsidR="00D23CD2" w:rsidRPr="00036F9C" w:rsidRDefault="00D23CD2" w:rsidP="00C1475C">
            <w:pPr>
              <w:rPr>
                <w:rFonts w:ascii="GillSans" w:hAnsi="GillSans"/>
                <w:szCs w:val="24"/>
              </w:rPr>
            </w:pPr>
          </w:p>
        </w:tc>
        <w:tc>
          <w:tcPr>
            <w:tcW w:w="889" w:type="dxa"/>
          </w:tcPr>
          <w:p w:rsidR="00D23CD2" w:rsidRPr="00036F9C" w:rsidRDefault="00D23CD2" w:rsidP="00C1475C">
            <w:pPr>
              <w:rPr>
                <w:rFonts w:ascii="GillSans" w:hAnsi="GillSans"/>
                <w:szCs w:val="24"/>
              </w:rPr>
            </w:pPr>
          </w:p>
        </w:tc>
        <w:tc>
          <w:tcPr>
            <w:tcW w:w="888" w:type="dxa"/>
          </w:tcPr>
          <w:p w:rsidR="00D23CD2" w:rsidRDefault="00D23CD2" w:rsidP="00036F9C">
            <w:pPr>
              <w:rPr>
                <w:rFonts w:ascii="GillSans" w:hAnsi="GillSans"/>
                <w:szCs w:val="24"/>
              </w:rPr>
            </w:pPr>
          </w:p>
        </w:tc>
        <w:tc>
          <w:tcPr>
            <w:tcW w:w="889" w:type="dxa"/>
          </w:tcPr>
          <w:p w:rsidR="00D23CD2" w:rsidRPr="00036F9C" w:rsidRDefault="00D23CD2" w:rsidP="00C1475C">
            <w:pPr>
              <w:rPr>
                <w:rFonts w:ascii="GillSans" w:hAnsi="GillSans"/>
                <w:szCs w:val="24"/>
              </w:rPr>
            </w:pPr>
          </w:p>
        </w:tc>
        <w:tc>
          <w:tcPr>
            <w:tcW w:w="889" w:type="dxa"/>
          </w:tcPr>
          <w:p w:rsidR="00D23CD2" w:rsidRDefault="00D23CD2" w:rsidP="00C1475C">
            <w:pPr>
              <w:rPr>
                <w:rFonts w:ascii="GillSans" w:hAnsi="GillSans"/>
                <w:szCs w:val="24"/>
              </w:rPr>
            </w:pPr>
          </w:p>
        </w:tc>
        <w:tc>
          <w:tcPr>
            <w:tcW w:w="889" w:type="dxa"/>
          </w:tcPr>
          <w:p w:rsidR="00D23CD2" w:rsidRDefault="00D23CD2" w:rsidP="00036F9C">
            <w:pPr>
              <w:rPr>
                <w:rFonts w:ascii="GillSans" w:hAnsi="GillSans"/>
                <w:szCs w:val="24"/>
              </w:rPr>
            </w:pPr>
          </w:p>
        </w:tc>
      </w:tr>
    </w:tbl>
    <w:p w:rsidR="00D23CD2" w:rsidRPr="00D23CD2" w:rsidRDefault="00D23CD2" w:rsidP="00D23CD2">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D23CD2">
        <w:rPr>
          <w:rFonts w:ascii="GillSans" w:hAnsi="GillSans"/>
          <w:szCs w:val="24"/>
        </w:rPr>
        <w:t>For this module</w:t>
      </w:r>
    </w:p>
    <w:p w:rsidR="00D23CD2" w:rsidRPr="00272F00"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What are your strong points?</w:t>
      </w:r>
    </w:p>
    <w:p w:rsidR="00D23CD2"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What are your weak points?</w:t>
      </w:r>
    </w:p>
    <w:p w:rsidR="00D23CD2"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Pr>
          <w:rFonts w:ascii="GillSans" w:hAnsi="GillSans"/>
          <w:szCs w:val="24"/>
        </w:rPr>
        <w:t>What feedback have you received?</w:t>
      </w:r>
    </w:p>
    <w:p w:rsidR="00D23CD2" w:rsidRPr="00272F00"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have you used the feedback you have received?</w:t>
      </w:r>
    </w:p>
    <w:p w:rsidR="00D23CD2" w:rsidRPr="00272F00"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often do you think about your progress?</w:t>
      </w:r>
    </w:p>
    <w:p w:rsidR="00D23CD2"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272F00">
        <w:rPr>
          <w:rFonts w:ascii="GillSans" w:hAnsi="GillSans"/>
          <w:szCs w:val="24"/>
        </w:rPr>
        <w:t>How do you judge how well you are progressing?</w:t>
      </w:r>
    </w:p>
    <w:p w:rsidR="00D23CD2" w:rsidRPr="00D23CD2" w:rsidRDefault="00D23CD2" w:rsidP="00D23CD2">
      <w:pPr>
        <w:pStyle w:val="ListParagraph"/>
        <w:numPr>
          <w:ilvl w:val="0"/>
          <w:numId w:val="21"/>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D23CD2">
        <w:rPr>
          <w:rFonts w:ascii="GillSans" w:hAnsi="GillSans"/>
          <w:szCs w:val="24"/>
        </w:rPr>
        <w:t>If you are repeating the year, what are you doing differently this year compared to last year?</w:t>
      </w:r>
    </w:p>
    <w:p w:rsidR="00D23CD2" w:rsidRDefault="00D23CD2" w:rsidP="00D23CD2">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b/>
          <w:szCs w:val="24"/>
        </w:rPr>
      </w:pPr>
    </w:p>
    <w:p w:rsidR="00D23CD2" w:rsidRPr="00F52D38" w:rsidRDefault="00D23CD2" w:rsidP="00D23CD2">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b/>
          <w:szCs w:val="24"/>
        </w:rPr>
      </w:pPr>
      <w:r>
        <w:rPr>
          <w:rFonts w:ascii="GillSans" w:hAnsi="GillSans"/>
          <w:b/>
          <w:szCs w:val="24"/>
        </w:rPr>
        <w:t>Finally – reflecting on the evidence of all your modules</w:t>
      </w:r>
      <w:r w:rsidRPr="00F52D38">
        <w:rPr>
          <w:rFonts w:ascii="GillSans" w:hAnsi="GillSans"/>
          <w:b/>
          <w:szCs w:val="24"/>
        </w:rPr>
        <w:t>:</w:t>
      </w:r>
    </w:p>
    <w:p w:rsidR="00D23CD2" w:rsidRPr="00D23CD2" w:rsidRDefault="00D23CD2" w:rsidP="00D23CD2">
      <w:pPr>
        <w:pStyle w:val="ListParagraph"/>
        <w:numPr>
          <w:ilvl w:val="0"/>
          <w:numId w:val="22"/>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r w:rsidRPr="00D23CD2">
        <w:rPr>
          <w:rFonts w:ascii="GillSans" w:hAnsi="GillSans"/>
          <w:szCs w:val="24"/>
        </w:rPr>
        <w:t xml:space="preserve">How accurate are you in predicting your performance in assessed tasks? </w:t>
      </w:r>
    </w:p>
    <w:p w:rsidR="00D23CD2" w:rsidRPr="008715EB" w:rsidRDefault="008715EB" w:rsidP="008715EB">
      <w:pPr>
        <w:tabs>
          <w:tab w:val="left" w:pos="220"/>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u w:val="single"/>
        </w:rPr>
      </w:pPr>
      <w:r w:rsidRPr="008715EB">
        <w:rPr>
          <w:rFonts w:ascii="GillSans" w:hAnsi="GillSans"/>
          <w:i/>
          <w:szCs w:val="24"/>
        </w:rPr>
        <w:t xml:space="preserve">Remember to include </w:t>
      </w:r>
      <w:r w:rsidR="00D23CD2" w:rsidRPr="008715EB">
        <w:rPr>
          <w:rFonts w:ascii="GillSans" w:hAnsi="GillSans"/>
          <w:i/>
          <w:szCs w:val="24"/>
        </w:rPr>
        <w:t>any other evidence you can think of below</w:t>
      </w:r>
    </w:p>
    <w:p w:rsidR="00272F00" w:rsidRDefault="001F397D">
      <w:pPr>
        <w:autoSpaceDE/>
        <w:autoSpaceDN/>
        <w:adjustRightInd/>
        <w:rPr>
          <w:rFonts w:ascii="GillSans" w:hAnsi="GillSans"/>
          <w:b/>
          <w:sz w:val="24"/>
          <w:szCs w:val="24"/>
        </w:rPr>
      </w:pPr>
      <w:r w:rsidRPr="00F52D38">
        <w:rPr>
          <w:rFonts w:ascii="GillSans" w:hAnsi="GillSans" w:hint="eastAsia"/>
          <w:b/>
          <w:sz w:val="24"/>
          <w:szCs w:val="24"/>
        </w:rPr>
        <w:br w:type="page"/>
      </w:r>
    </w:p>
    <w:p w:rsidR="00272F00" w:rsidRDefault="00541A5D" w:rsidP="007E783E">
      <w:pPr>
        <w:pStyle w:val="Heading2"/>
      </w:pPr>
      <w:r w:rsidRPr="00F52D38">
        <w:rPr>
          <w:rFonts w:ascii="GillSans" w:hAnsi="GillSans"/>
          <w:sz w:val="24"/>
          <w:szCs w:val="24"/>
        </w:rPr>
        <w:lastRenderedPageBreak/>
        <w:t>On this page</w:t>
      </w:r>
      <w:r w:rsidR="000951B4" w:rsidRPr="00F52D38">
        <w:rPr>
          <w:rFonts w:ascii="GillSans" w:hAnsi="GillSans"/>
          <w:sz w:val="24"/>
          <w:szCs w:val="24"/>
        </w:rPr>
        <w:t xml:space="preserve"> write a summary reflection on </w:t>
      </w:r>
      <w:r w:rsidR="000951B4" w:rsidRPr="00F52D38">
        <w:t>your experience of studying and how you have used any feedback from classes, tests, assignments and exams</w:t>
      </w:r>
    </w:p>
    <w:p w:rsidR="00272F00" w:rsidRDefault="00F84713" w:rsidP="001F397D">
      <w:pPr>
        <w:pStyle w:val="ListParagraph"/>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learned about yourself during the year so far?</w:t>
      </w:r>
    </w:p>
    <w:p w:rsidR="00272F00" w:rsidRDefault="00F84713" w:rsidP="001F397D">
      <w:pPr>
        <w:pStyle w:val="ListParagraph"/>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are the things you could do to further your academic progress and success?</w:t>
      </w:r>
    </w:p>
    <w:p w:rsidR="00272F00" w:rsidRDefault="00F84713" w:rsidP="001F397D">
      <w:pPr>
        <w:pStyle w:val="ListParagraph"/>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done, or how have you changed your behaviour to further your academic progress and success?</w:t>
      </w:r>
    </w:p>
    <w:p w:rsidR="00272F00" w:rsidRPr="008715EB"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8715EB">
        <w:rPr>
          <w:rFonts w:ascii="GillSans" w:hAnsi="GillSans"/>
          <w:i/>
          <w:szCs w:val="24"/>
        </w:rPr>
        <w:t xml:space="preserve">Remember to include </w:t>
      </w:r>
      <w:r w:rsidR="001F397D" w:rsidRPr="008715EB">
        <w:rPr>
          <w:rFonts w:ascii="GillSans" w:hAnsi="GillSans"/>
          <w:i/>
          <w:szCs w:val="24"/>
        </w:rPr>
        <w:t xml:space="preserve">any </w:t>
      </w:r>
      <w:r w:rsidR="007E783E" w:rsidRPr="008715EB">
        <w:rPr>
          <w:rFonts w:ascii="GillSans" w:hAnsi="GillSans"/>
          <w:i/>
          <w:szCs w:val="24"/>
        </w:rPr>
        <w:t xml:space="preserve">further </w:t>
      </w:r>
      <w:r w:rsidR="001F397D" w:rsidRPr="008715EB">
        <w:rPr>
          <w:rFonts w:ascii="GillSans" w:hAnsi="GillSans"/>
          <w:i/>
          <w:szCs w:val="24"/>
        </w:rPr>
        <w:t xml:space="preserve">reflections you can think of </w:t>
      </w:r>
      <w:r w:rsidR="00B95C81" w:rsidRPr="008715EB">
        <w:rPr>
          <w:rFonts w:ascii="GillSans" w:hAnsi="GillSans"/>
          <w:i/>
          <w:szCs w:val="24"/>
        </w:rPr>
        <w:t>below</w:t>
      </w:r>
    </w:p>
    <w:p w:rsidR="00B54AE8" w:rsidRPr="00F52D38" w:rsidRDefault="00B54AE8">
      <w:pPr>
        <w:autoSpaceDE/>
        <w:autoSpaceDN/>
        <w:adjustRightInd/>
      </w:pPr>
      <w:r w:rsidRPr="00F52D38">
        <w:br w:type="page"/>
      </w:r>
    </w:p>
    <w:p w:rsidR="00F84713" w:rsidRPr="00F52D38" w:rsidRDefault="00C941DF">
      <w:pPr>
        <w:rPr>
          <w:b/>
          <w:sz w:val="24"/>
          <w:szCs w:val="24"/>
        </w:rPr>
      </w:pPr>
      <w:r w:rsidRPr="00F52D38">
        <w:rPr>
          <w:b/>
          <w:sz w:val="24"/>
          <w:szCs w:val="24"/>
        </w:rPr>
        <w:lastRenderedPageBreak/>
        <w:t>Evidence Page</w:t>
      </w:r>
    </w:p>
    <w:tbl>
      <w:tblPr>
        <w:tblW w:w="9355" w:type="dxa"/>
        <w:tblInd w:w="392"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4678"/>
        <w:gridCol w:w="1984"/>
        <w:gridCol w:w="283"/>
        <w:gridCol w:w="284"/>
        <w:gridCol w:w="283"/>
        <w:gridCol w:w="284"/>
        <w:gridCol w:w="1559"/>
      </w:tblGrid>
      <w:tr w:rsidR="00B54AE8" w:rsidRPr="00F52D38" w:rsidTr="00190479">
        <w:tc>
          <w:tcPr>
            <w:tcW w:w="4678"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tcPr>
          <w:p w:rsidR="00F84713" w:rsidRPr="00F52D38" w:rsidRDefault="00F84713"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
              <w:rPr>
                <w:b/>
                <w:sz w:val="24"/>
                <w:szCs w:val="24"/>
              </w:rPr>
            </w:pPr>
            <w:r w:rsidRPr="00F52D38">
              <w:rPr>
                <w:b/>
                <w:sz w:val="24"/>
                <w:szCs w:val="24"/>
              </w:rPr>
              <w:t>3. Exams: revision, preparation, exam, reflection</w:t>
            </w:r>
          </w:p>
        </w:tc>
        <w:tc>
          <w:tcPr>
            <w:tcW w:w="19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disagree</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1</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2</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3</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agree</w:t>
            </w:r>
          </w:p>
        </w:tc>
      </w:tr>
      <w:tr w:rsidR="00B54AE8" w:rsidRPr="00F52D38" w:rsidTr="00190479">
        <w:tblPrEx>
          <w:tblBorders>
            <w:top w:val="none" w:sz="0"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r w:rsidRPr="00F52D38">
              <w:rPr>
                <w:rFonts w:ascii="GillSans" w:hAnsi="GillSans"/>
                <w:szCs w:val="24"/>
              </w:rPr>
              <w:t>I found this section easy to complete</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B54AE8" w:rsidRPr="00F52D38" w:rsidTr="00190479">
        <w:tblPrEx>
          <w:tblBorders>
            <w:top w:val="none" w:sz="0"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4E31F9" w:rsidP="00F84713">
            <w:pPr>
              <w:spacing w:after="40"/>
              <w:rPr>
                <w:rFonts w:ascii="GillSans" w:hAnsi="GillSans"/>
                <w:szCs w:val="24"/>
              </w:rPr>
            </w:pPr>
            <w:r w:rsidRPr="00F52D38">
              <w:rPr>
                <w:rFonts w:ascii="GillSans" w:hAnsi="GillSans"/>
                <w:szCs w:val="24"/>
              </w:rPr>
              <w:t xml:space="preserve">I </w:t>
            </w:r>
            <w:r>
              <w:rPr>
                <w:rFonts w:ascii="GillSans" w:hAnsi="GillSans"/>
                <w:szCs w:val="24"/>
              </w:rPr>
              <w:t>put a lot of work into</w:t>
            </w:r>
            <w:r w:rsidRPr="00F52D38">
              <w:rPr>
                <w:rFonts w:ascii="GillSans" w:hAnsi="GillSans"/>
                <w:szCs w:val="24"/>
              </w:rPr>
              <w:t xml:space="preserve"> </w:t>
            </w:r>
            <w:r>
              <w:rPr>
                <w:rFonts w:ascii="GillSans" w:hAnsi="GillSans"/>
                <w:szCs w:val="24"/>
              </w:rPr>
              <w:t>preparing</w:t>
            </w:r>
            <w:r w:rsidRPr="00F52D38">
              <w:rPr>
                <w:rFonts w:ascii="GillSans" w:hAnsi="GillSans"/>
                <w:szCs w:val="24"/>
              </w:rPr>
              <w:t xml:space="preserve"> this section</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4E31F9" w:rsidRPr="00F52D38" w:rsidTr="00190479">
        <w:tblPrEx>
          <w:tblBorders>
            <w:top w:val="none" w:sz="0" w:space="0" w:color="auto"/>
            <w:bottom w:val="single" w:sz="4"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r w:rsidRPr="00F52D38">
              <w:rPr>
                <w:rFonts w:ascii="GillSans" w:hAnsi="GillSans"/>
                <w:szCs w:val="24"/>
              </w:rPr>
              <w:t xml:space="preserve">My work in this section </w:t>
            </w:r>
            <w:r>
              <w:rPr>
                <w:rFonts w:ascii="GillSans" w:hAnsi="GillSans"/>
                <w:szCs w:val="24"/>
              </w:rPr>
              <w:t>is</w:t>
            </w:r>
            <w:r w:rsidRPr="00F52D38">
              <w:rPr>
                <w:rFonts w:ascii="GillSans" w:hAnsi="GillSans"/>
                <w:szCs w:val="24"/>
              </w:rPr>
              <w:t xml:space="preserve"> </w:t>
            </w:r>
            <w:r>
              <w:rPr>
                <w:rFonts w:ascii="GillSans" w:hAnsi="GillSans"/>
                <w:szCs w:val="24"/>
              </w:rPr>
              <w:t>2:1</w:t>
            </w:r>
            <w:r w:rsidRPr="00F52D38">
              <w:rPr>
                <w:rFonts w:ascii="GillSans" w:hAnsi="GillSans"/>
                <w:szCs w:val="24"/>
              </w:rPr>
              <w:t xml:space="preserve"> </w:t>
            </w:r>
            <w:r>
              <w:rPr>
                <w:rFonts w:ascii="GillSans" w:hAnsi="GillSans"/>
                <w:szCs w:val="24"/>
              </w:rPr>
              <w:t>quality or higher</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r>
    </w:tbl>
    <w:p w:rsidR="00A41421" w:rsidRPr="00F52D38" w:rsidRDefault="000951B4" w:rsidP="001F397D">
      <w:pPr>
        <w:pStyle w:val="Heading2"/>
        <w:rPr>
          <w:rFonts w:ascii="GillSans" w:hAnsi="GillSans"/>
        </w:rPr>
      </w:pPr>
      <w:bookmarkStart w:id="6" w:name="Exams_revision_preparation_exa"/>
      <w:r w:rsidRPr="00F52D38">
        <w:t>On this page focus on your experience of the e</w:t>
      </w:r>
      <w:r w:rsidR="00A41421" w:rsidRPr="00F52D38">
        <w:t>xam</w:t>
      </w:r>
      <w:bookmarkEnd w:id="6"/>
      <w:r w:rsidRPr="00F52D38">
        <w:t xml:space="preserve"> cycle</w:t>
      </w:r>
      <w:r w:rsidR="00A41421" w:rsidRPr="00F52D38">
        <w:t>: revision, preparation, exam, reflection</w:t>
      </w:r>
    </w:p>
    <w:p w:rsidR="001F397D" w:rsidRPr="00F52D38" w:rsidRDefault="000951B4" w:rsidP="001F39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F52D38">
        <w:rPr>
          <w:rFonts w:ascii="GillSans" w:hAnsi="GillSans"/>
          <w:i/>
          <w:szCs w:val="24"/>
        </w:rPr>
        <w:t>Repeat students should provide evidence for their whole previous</w:t>
      </w:r>
      <w:r w:rsidR="00541A5D" w:rsidRPr="00F52D38">
        <w:rPr>
          <w:rFonts w:ascii="GillSans" w:hAnsi="GillSans"/>
          <w:i/>
          <w:szCs w:val="24"/>
        </w:rPr>
        <w:t xml:space="preserve"> FY</w:t>
      </w:r>
      <w:r w:rsidRPr="00F52D38">
        <w:rPr>
          <w:rFonts w:ascii="GillSans" w:hAnsi="GillSans"/>
          <w:i/>
          <w:szCs w:val="24"/>
        </w:rPr>
        <w:t xml:space="preserve"> experience, with</w:t>
      </w:r>
      <w:r w:rsidR="001F397D" w:rsidRPr="00F52D38">
        <w:rPr>
          <w:rFonts w:ascii="GillSans" w:hAnsi="GillSans"/>
          <w:i/>
          <w:szCs w:val="24"/>
        </w:rPr>
        <w:t xml:space="preserve"> sub-heading for each exam </w:t>
      </w:r>
      <w:r w:rsidR="00541A5D" w:rsidRPr="00F52D38">
        <w:rPr>
          <w:rFonts w:ascii="GillSans" w:hAnsi="GillSans"/>
          <w:i/>
          <w:szCs w:val="24"/>
        </w:rPr>
        <w:t>you took. T</w:t>
      </w:r>
      <w:r w:rsidR="001F397D" w:rsidRPr="00F52D38">
        <w:rPr>
          <w:rFonts w:ascii="GillSans" w:hAnsi="GillSans"/>
          <w:i/>
          <w:szCs w:val="24"/>
        </w:rPr>
        <w:t xml:space="preserve">his evidence </w:t>
      </w:r>
      <w:r w:rsidR="00541A5D" w:rsidRPr="00F52D38">
        <w:rPr>
          <w:rFonts w:ascii="GillSans" w:hAnsi="GillSans"/>
          <w:i/>
          <w:szCs w:val="24"/>
        </w:rPr>
        <w:t>will</w:t>
      </w:r>
      <w:r w:rsidR="001F397D" w:rsidRPr="00F52D38">
        <w:rPr>
          <w:rFonts w:ascii="GillSans" w:hAnsi="GillSans"/>
          <w:i/>
          <w:szCs w:val="24"/>
        </w:rPr>
        <w:t xml:space="preserve"> run to more than one page, copy and paste the sub headings </w:t>
      </w:r>
    </w:p>
    <w:p w:rsidR="000951B4" w:rsidRPr="00F52D38" w:rsidRDefault="000951B4" w:rsidP="001F39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F52D38">
        <w:rPr>
          <w:rFonts w:ascii="GillSans" w:hAnsi="GillSans"/>
          <w:i/>
          <w:szCs w:val="24"/>
        </w:rPr>
        <w:t xml:space="preserve">First time students will be able to write about the Maths A exam only – although you can include further evidence from previous study before </w:t>
      </w:r>
      <w:r w:rsidR="00F52B98" w:rsidRPr="00F52D38">
        <w:rPr>
          <w:rFonts w:ascii="GillSans" w:hAnsi="GillSans"/>
          <w:i/>
          <w:szCs w:val="24"/>
        </w:rPr>
        <w:t>the Foundation Year</w:t>
      </w:r>
    </w:p>
    <w:p w:rsidR="00272F00" w:rsidRDefault="00A41421" w:rsidP="00A41421">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What marks did you think you would get for the exam? </w:t>
      </w:r>
    </w:p>
    <w:p w:rsidR="00272F00" w:rsidRDefault="00A41421" w:rsidP="001F397D">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What is your approach to revision?</w:t>
      </w:r>
    </w:p>
    <w:p w:rsidR="00272F00" w:rsidRDefault="00BB089A" w:rsidP="00A41421">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When did you begin revision?</w:t>
      </w:r>
    </w:p>
    <w:p w:rsidR="00272F00" w:rsidRDefault="00A92373" w:rsidP="00A41421">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How</w:t>
      </w:r>
      <w:r w:rsidR="00A41421" w:rsidRPr="00F52D38">
        <w:rPr>
          <w:rFonts w:ascii="GillSans" w:hAnsi="GillSans"/>
          <w:szCs w:val="24"/>
        </w:rPr>
        <w:t xml:space="preserve"> did you go about revision? </w:t>
      </w:r>
    </w:p>
    <w:p w:rsidR="00A41421" w:rsidRPr="00F52D38" w:rsidRDefault="00A41421" w:rsidP="00A41421">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What mark did you think you would get for the </w:t>
      </w:r>
      <w:r w:rsidR="00F52D38">
        <w:rPr>
          <w:rFonts w:ascii="GillSans" w:hAnsi="GillSans"/>
          <w:szCs w:val="24"/>
        </w:rPr>
        <w:t>exam?</w:t>
      </w:r>
    </w:p>
    <w:p w:rsidR="00272F00" w:rsidRDefault="00A41421" w:rsidP="00A41421">
      <w:pPr>
        <w:numPr>
          <w:ilvl w:val="1"/>
          <w:numId w:val="5"/>
        </w:numPr>
        <w:tabs>
          <w:tab w:val="left" w:pos="940"/>
          <w:tab w:val="left" w:pos="144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When you began revision</w:t>
      </w:r>
    </w:p>
    <w:p w:rsidR="00272F00" w:rsidRDefault="00A41421" w:rsidP="001F397D">
      <w:pPr>
        <w:numPr>
          <w:ilvl w:val="1"/>
          <w:numId w:val="5"/>
        </w:numPr>
        <w:tabs>
          <w:tab w:val="left" w:pos="940"/>
          <w:tab w:val="left" w:pos="144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Immediately before each exam</w:t>
      </w:r>
    </w:p>
    <w:p w:rsidR="00272F00" w:rsidRDefault="001F397D" w:rsidP="00A41421">
      <w:pPr>
        <w:numPr>
          <w:ilvl w:val="1"/>
          <w:numId w:val="5"/>
        </w:numPr>
        <w:tabs>
          <w:tab w:val="left" w:pos="940"/>
          <w:tab w:val="left" w:pos="144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Immediately after each exam</w:t>
      </w:r>
      <w:r w:rsidR="00A41421" w:rsidRPr="00F52D38">
        <w:rPr>
          <w:rFonts w:ascii="GillSans" w:hAnsi="GillSans"/>
          <w:szCs w:val="24"/>
        </w:rPr>
        <w:t xml:space="preserve"> </w:t>
      </w:r>
    </w:p>
    <w:p w:rsidR="00272F00" w:rsidRDefault="00A41421" w:rsidP="00A41421">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What marks did you actually achieve? </w:t>
      </w:r>
    </w:p>
    <w:p w:rsidR="00272F00" w:rsidRDefault="00A41421" w:rsidP="00A41421">
      <w:pPr>
        <w:numPr>
          <w:ilvl w:val="0"/>
          <w:numId w:val="5"/>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How accurate were your predictions? </w:t>
      </w:r>
    </w:p>
    <w:p w:rsidR="001F397D" w:rsidRPr="00F52D38" w:rsidRDefault="001F397D" w:rsidP="001F397D">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GillSans" w:hAnsi="GillSans"/>
          <w:szCs w:val="24"/>
        </w:rPr>
      </w:pPr>
    </w:p>
    <w:p w:rsidR="007507C9" w:rsidRPr="00F52D38" w:rsidRDefault="007507C9" w:rsidP="00A41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b/>
          <w:szCs w:val="24"/>
        </w:rPr>
        <w:t>Overall</w:t>
      </w:r>
      <w:r w:rsidR="00A92373" w:rsidRPr="00F52D38">
        <w:rPr>
          <w:rFonts w:ascii="GillSans" w:hAnsi="GillSans"/>
          <w:b/>
          <w:szCs w:val="24"/>
        </w:rPr>
        <w:t>:</w:t>
      </w:r>
      <w:r w:rsidRPr="00F52D38">
        <w:rPr>
          <w:rFonts w:ascii="GillSans" w:hAnsi="GillSans"/>
          <w:szCs w:val="24"/>
        </w:rPr>
        <w:t xml:space="preserve"> </w:t>
      </w:r>
    </w:p>
    <w:p w:rsidR="00272F00" w:rsidRDefault="007507C9" w:rsidP="007507C9">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E</w:t>
      </w:r>
      <w:r w:rsidR="00A41421" w:rsidRPr="00F52D38">
        <w:rPr>
          <w:rFonts w:ascii="GillSans" w:hAnsi="GillSans"/>
          <w:szCs w:val="24"/>
        </w:rPr>
        <w:t>xplain what you think are the reasons for your accuracy/inaccuracy</w:t>
      </w:r>
    </w:p>
    <w:p w:rsidR="00272F00" w:rsidRPr="008715EB"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8715EB">
        <w:rPr>
          <w:rFonts w:ascii="GillSans" w:hAnsi="GillSans"/>
          <w:i/>
          <w:szCs w:val="24"/>
        </w:rPr>
        <w:t xml:space="preserve">Remember to include </w:t>
      </w:r>
      <w:r w:rsidR="00A41421" w:rsidRPr="008715EB">
        <w:rPr>
          <w:rFonts w:ascii="GillSans" w:hAnsi="GillSans"/>
          <w:i/>
          <w:szCs w:val="24"/>
        </w:rPr>
        <w:t xml:space="preserve">any other evidence you can think of </w:t>
      </w:r>
      <w:r w:rsidR="00B95C81" w:rsidRPr="008715EB">
        <w:rPr>
          <w:rFonts w:ascii="GillSans" w:hAnsi="GillSans"/>
          <w:i/>
          <w:szCs w:val="24"/>
        </w:rPr>
        <w:t>below</w:t>
      </w:r>
    </w:p>
    <w:p w:rsidR="00A41421" w:rsidRPr="00F52D38" w:rsidRDefault="00A41421" w:rsidP="00A41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GillSans" w:hAnsi="GillSans"/>
          <w:szCs w:val="24"/>
        </w:rPr>
      </w:pPr>
      <w:r w:rsidRPr="00F52D38">
        <w:rPr>
          <w:rFonts w:ascii="GillSans" w:hAnsi="GillSans"/>
          <w:szCs w:val="24"/>
          <w:u w:val="single"/>
        </w:rPr>
        <w:t>                                                                                                    </w:t>
      </w:r>
    </w:p>
    <w:p w:rsidR="001F397D" w:rsidRPr="00F52D38" w:rsidRDefault="001F397D">
      <w:pPr>
        <w:autoSpaceDE/>
        <w:autoSpaceDN/>
        <w:adjustRightInd/>
        <w:rPr>
          <w:rFonts w:ascii="GillSans" w:eastAsiaTheme="majorEastAsia" w:hAnsi="GillSans" w:cstheme="majorBidi"/>
          <w:b/>
          <w:bCs/>
          <w:color w:val="4F81BD" w:themeColor="accent1"/>
          <w:sz w:val="24"/>
          <w:szCs w:val="24"/>
        </w:rPr>
      </w:pPr>
      <w:r w:rsidRPr="00F52D38">
        <w:rPr>
          <w:rFonts w:ascii="GillSans" w:hAnsi="GillSans" w:hint="eastAsia"/>
          <w:sz w:val="24"/>
          <w:szCs w:val="24"/>
        </w:rPr>
        <w:br w:type="page"/>
      </w:r>
    </w:p>
    <w:p w:rsidR="00272F00" w:rsidRDefault="00541A5D" w:rsidP="001F397D">
      <w:pPr>
        <w:pStyle w:val="Heading2"/>
        <w:rPr>
          <w:rFonts w:ascii="GillSans" w:hAnsi="GillSans"/>
        </w:rPr>
      </w:pPr>
      <w:r w:rsidRPr="00F52D38">
        <w:lastRenderedPageBreak/>
        <w:t>On this page reflect overall on your experience of the exam cycle: revision, preparation, exam, reflection</w:t>
      </w:r>
    </w:p>
    <w:p w:rsidR="00272F00" w:rsidRDefault="00A41421" w:rsidP="001F397D">
      <w:pPr>
        <w:pStyle w:val="ListParagraph"/>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learned about yourself during the year so far?</w:t>
      </w:r>
    </w:p>
    <w:p w:rsidR="00272F00" w:rsidRDefault="00A41421" w:rsidP="001F397D">
      <w:pPr>
        <w:pStyle w:val="ListParagraph"/>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are the things you could do to improve your exam performance, and your approach to exams?</w:t>
      </w:r>
    </w:p>
    <w:p w:rsidR="00272F00" w:rsidRDefault="00A41421" w:rsidP="001F397D">
      <w:pPr>
        <w:pStyle w:val="ListParagraph"/>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done, or how have you changed your behaviour to improve or refine your approach to exams?</w:t>
      </w:r>
    </w:p>
    <w:p w:rsidR="00272F00" w:rsidRPr="008715EB"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8715EB">
        <w:rPr>
          <w:rFonts w:ascii="GillSans" w:hAnsi="GillSans"/>
          <w:i/>
          <w:szCs w:val="24"/>
        </w:rPr>
        <w:t>Remember to include</w:t>
      </w:r>
      <w:r w:rsidR="001F397D" w:rsidRPr="008715EB">
        <w:rPr>
          <w:rFonts w:ascii="GillSans" w:hAnsi="GillSans"/>
          <w:i/>
          <w:szCs w:val="24"/>
        </w:rPr>
        <w:t xml:space="preserve"> any </w:t>
      </w:r>
      <w:r w:rsidR="007E783E" w:rsidRPr="008715EB">
        <w:rPr>
          <w:rFonts w:ascii="GillSans" w:hAnsi="GillSans"/>
          <w:i/>
          <w:szCs w:val="24"/>
        </w:rPr>
        <w:t xml:space="preserve">further </w:t>
      </w:r>
      <w:r w:rsidR="001F397D" w:rsidRPr="008715EB">
        <w:rPr>
          <w:rFonts w:ascii="GillSans" w:hAnsi="GillSans"/>
          <w:i/>
          <w:szCs w:val="24"/>
        </w:rPr>
        <w:t xml:space="preserve">reflections you can think of </w:t>
      </w:r>
      <w:r w:rsidR="00B95C81" w:rsidRPr="008715EB">
        <w:rPr>
          <w:rFonts w:ascii="GillSans" w:hAnsi="GillSans"/>
          <w:i/>
          <w:szCs w:val="24"/>
        </w:rPr>
        <w:t>below</w:t>
      </w:r>
    </w:p>
    <w:p w:rsidR="007E783E" w:rsidRPr="00F52D38" w:rsidRDefault="007E783E" w:rsidP="007E783E">
      <w:pPr>
        <w:ind w:left="720"/>
      </w:pPr>
    </w:p>
    <w:p w:rsidR="00B54AE8" w:rsidRPr="00F52D38" w:rsidRDefault="00B54AE8">
      <w:r w:rsidRPr="00F52D38">
        <w:br w:type="page"/>
      </w:r>
    </w:p>
    <w:tbl>
      <w:tblPr>
        <w:tblW w:w="9355" w:type="dxa"/>
        <w:tblInd w:w="392"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4678"/>
        <w:gridCol w:w="1984"/>
        <w:gridCol w:w="283"/>
        <w:gridCol w:w="284"/>
        <w:gridCol w:w="283"/>
        <w:gridCol w:w="284"/>
        <w:gridCol w:w="1559"/>
      </w:tblGrid>
      <w:tr w:rsidR="00F84713" w:rsidRPr="00F52D38" w:rsidTr="00190479">
        <w:tc>
          <w:tcPr>
            <w:tcW w:w="4678"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tcPr>
          <w:p w:rsidR="00F84713" w:rsidRPr="00F52D38" w:rsidRDefault="00F84713" w:rsidP="00F847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
              <w:rPr>
                <w:b/>
                <w:sz w:val="24"/>
                <w:szCs w:val="24"/>
              </w:rPr>
            </w:pPr>
            <w:r w:rsidRPr="00F52D38">
              <w:rPr>
                <w:b/>
                <w:sz w:val="24"/>
                <w:szCs w:val="24"/>
              </w:rPr>
              <w:lastRenderedPageBreak/>
              <w:t>4. Progression: study and university life</w:t>
            </w:r>
          </w:p>
        </w:tc>
        <w:tc>
          <w:tcPr>
            <w:tcW w:w="19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disagree</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1</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2</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3</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agree</w:t>
            </w:r>
          </w:p>
        </w:tc>
      </w:tr>
      <w:tr w:rsidR="00F84713" w:rsidRPr="00F52D38" w:rsidTr="00190479">
        <w:tblPrEx>
          <w:tblBorders>
            <w:top w:val="none" w:sz="0"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r w:rsidRPr="00F52D38">
              <w:rPr>
                <w:rFonts w:ascii="GillSans" w:hAnsi="GillSans"/>
                <w:szCs w:val="24"/>
              </w:rPr>
              <w:t>I found this section easy to complete</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F84713" w:rsidRPr="00F52D38" w:rsidTr="00190479">
        <w:tblPrEx>
          <w:tblBorders>
            <w:top w:val="none" w:sz="0"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4E31F9" w:rsidP="00F84713">
            <w:pPr>
              <w:spacing w:after="40"/>
              <w:rPr>
                <w:rFonts w:ascii="GillSans" w:hAnsi="GillSans"/>
                <w:szCs w:val="24"/>
              </w:rPr>
            </w:pPr>
            <w:r w:rsidRPr="00F52D38">
              <w:rPr>
                <w:rFonts w:ascii="GillSans" w:hAnsi="GillSans"/>
                <w:szCs w:val="24"/>
              </w:rPr>
              <w:t xml:space="preserve">I </w:t>
            </w:r>
            <w:r>
              <w:rPr>
                <w:rFonts w:ascii="GillSans" w:hAnsi="GillSans"/>
                <w:szCs w:val="24"/>
              </w:rPr>
              <w:t>put a lot of work into</w:t>
            </w:r>
            <w:r w:rsidRPr="00F52D38">
              <w:rPr>
                <w:rFonts w:ascii="GillSans" w:hAnsi="GillSans"/>
                <w:szCs w:val="24"/>
              </w:rPr>
              <w:t xml:space="preserve"> </w:t>
            </w:r>
            <w:r>
              <w:rPr>
                <w:rFonts w:ascii="GillSans" w:hAnsi="GillSans"/>
                <w:szCs w:val="24"/>
              </w:rPr>
              <w:t>preparing</w:t>
            </w:r>
            <w:r w:rsidRPr="00F52D38">
              <w:rPr>
                <w:rFonts w:ascii="GillSans" w:hAnsi="GillSans"/>
                <w:szCs w:val="24"/>
              </w:rPr>
              <w:t xml:space="preserve"> this section</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4E31F9" w:rsidRPr="00F52D38" w:rsidTr="00190479">
        <w:tblPrEx>
          <w:tblBorders>
            <w:top w:val="none" w:sz="0" w:space="0" w:color="auto"/>
            <w:bottom w:val="single" w:sz="4"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r w:rsidRPr="00F52D38">
              <w:rPr>
                <w:rFonts w:ascii="GillSans" w:hAnsi="GillSans"/>
                <w:szCs w:val="24"/>
              </w:rPr>
              <w:t xml:space="preserve">My work in this section </w:t>
            </w:r>
            <w:r>
              <w:rPr>
                <w:rFonts w:ascii="GillSans" w:hAnsi="GillSans"/>
                <w:szCs w:val="24"/>
              </w:rPr>
              <w:t>is</w:t>
            </w:r>
            <w:r w:rsidRPr="00F52D38">
              <w:rPr>
                <w:rFonts w:ascii="GillSans" w:hAnsi="GillSans"/>
                <w:szCs w:val="24"/>
              </w:rPr>
              <w:t xml:space="preserve"> </w:t>
            </w:r>
            <w:r>
              <w:rPr>
                <w:rFonts w:ascii="GillSans" w:hAnsi="GillSans"/>
                <w:szCs w:val="24"/>
              </w:rPr>
              <w:t>2:1</w:t>
            </w:r>
            <w:r w:rsidRPr="00F52D38">
              <w:rPr>
                <w:rFonts w:ascii="GillSans" w:hAnsi="GillSans"/>
                <w:szCs w:val="24"/>
              </w:rPr>
              <w:t xml:space="preserve"> </w:t>
            </w:r>
            <w:r>
              <w:rPr>
                <w:rFonts w:ascii="GillSans" w:hAnsi="GillSans"/>
                <w:szCs w:val="24"/>
              </w:rPr>
              <w:t>quality or higher</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r>
    </w:tbl>
    <w:p w:rsidR="00A41421" w:rsidRPr="00F52D38" w:rsidRDefault="00541A5D" w:rsidP="007E783E">
      <w:pPr>
        <w:pStyle w:val="Heading2"/>
      </w:pPr>
      <w:r w:rsidRPr="00F52D38">
        <w:t>On this page write about becoming a successful student</w:t>
      </w:r>
      <w:r w:rsidR="00A41421" w:rsidRPr="00F52D38">
        <w:t xml:space="preserve">: study and </w:t>
      </w:r>
      <w:r w:rsidRPr="00F52D38">
        <w:t>life work balance</w:t>
      </w:r>
    </w:p>
    <w:p w:rsidR="00272F00" w:rsidRDefault="00A41421" w:rsidP="00A41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How would you describe initially settling in?</w:t>
      </w:r>
    </w:p>
    <w:p w:rsidR="00541A5D" w:rsidRPr="00F52D38" w:rsidRDefault="00541A5D" w:rsidP="00A41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p>
    <w:p w:rsidR="00272F00" w:rsidRDefault="00A41421" w:rsidP="00A41421">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Overall has there been any pattern to your attendance?</w:t>
      </w:r>
    </w:p>
    <w:p w:rsidR="00272F00" w:rsidRDefault="00BB089A" w:rsidP="001F397D">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Overall has there</w:t>
      </w:r>
      <w:r w:rsidR="00A41421" w:rsidRPr="00F52D38">
        <w:rPr>
          <w:rFonts w:ascii="GillSans" w:hAnsi="GillSans"/>
          <w:szCs w:val="24"/>
        </w:rPr>
        <w:t xml:space="preserve"> been any pattern in your achievements?</w:t>
      </w:r>
    </w:p>
    <w:p w:rsidR="00272F00" w:rsidRDefault="00A41421" w:rsidP="00A41421">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Have you been able to </w:t>
      </w:r>
      <w:r w:rsidR="00541A5D" w:rsidRPr="00F52D38">
        <w:rPr>
          <w:rFonts w:ascii="GillSans" w:hAnsi="GillSans"/>
          <w:szCs w:val="24"/>
        </w:rPr>
        <w:t xml:space="preserve">adopt or </w:t>
      </w:r>
      <w:r w:rsidRPr="00F52D38">
        <w:rPr>
          <w:rFonts w:ascii="GillSans" w:hAnsi="GillSans"/>
          <w:szCs w:val="24"/>
        </w:rPr>
        <w:t xml:space="preserve">maintain a healthy life </w:t>
      </w:r>
      <w:r w:rsidR="00BB089A" w:rsidRPr="00F52D38">
        <w:rPr>
          <w:rFonts w:ascii="GillSans" w:hAnsi="GillSans"/>
          <w:szCs w:val="24"/>
        </w:rPr>
        <w:t xml:space="preserve">work </w:t>
      </w:r>
      <w:r w:rsidRPr="00F52D38">
        <w:rPr>
          <w:rFonts w:ascii="GillSans" w:hAnsi="GillSans"/>
          <w:szCs w:val="24"/>
        </w:rPr>
        <w:t>balance?</w:t>
      </w:r>
    </w:p>
    <w:p w:rsidR="00272F00" w:rsidRDefault="00A41421" w:rsidP="001F397D">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How do you find</w:t>
      </w:r>
      <w:r w:rsidR="00BB089A" w:rsidRPr="00F52D38">
        <w:rPr>
          <w:rFonts w:ascii="GillSans" w:hAnsi="GillSans"/>
          <w:szCs w:val="24"/>
        </w:rPr>
        <w:t xml:space="preserve"> or organise</w:t>
      </w:r>
      <w:r w:rsidRPr="00F52D38">
        <w:rPr>
          <w:rFonts w:ascii="GillSans" w:hAnsi="GillSans"/>
          <w:szCs w:val="24"/>
        </w:rPr>
        <w:t xml:space="preserve"> time for social or sporting activities?</w:t>
      </w:r>
    </w:p>
    <w:p w:rsidR="00272F00" w:rsidRDefault="00A41421" w:rsidP="00A41421">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Do you have any </w:t>
      </w:r>
      <w:r w:rsidR="00541A5D" w:rsidRPr="00F52D38">
        <w:rPr>
          <w:rFonts w:ascii="GillSans" w:hAnsi="GillSans"/>
          <w:szCs w:val="24"/>
        </w:rPr>
        <w:t xml:space="preserve">individual or </w:t>
      </w:r>
      <w:r w:rsidRPr="00F52D38">
        <w:rPr>
          <w:rFonts w:ascii="GillSans" w:hAnsi="GillSans"/>
          <w:szCs w:val="24"/>
        </w:rPr>
        <w:t xml:space="preserve">specific educational needs </w:t>
      </w:r>
      <w:r w:rsidR="00BB089A" w:rsidRPr="00F52D38">
        <w:rPr>
          <w:rFonts w:ascii="GillSans" w:hAnsi="GillSans"/>
          <w:szCs w:val="24"/>
        </w:rPr>
        <w:t>that</w:t>
      </w:r>
      <w:r w:rsidRPr="00F52D38">
        <w:rPr>
          <w:rFonts w:ascii="GillSans" w:hAnsi="GillSans"/>
          <w:szCs w:val="24"/>
        </w:rPr>
        <w:t xml:space="preserve"> affect your study or university life?</w:t>
      </w:r>
      <w:r w:rsidR="00541A5D" w:rsidRPr="00F52D38">
        <w:rPr>
          <w:rFonts w:ascii="GillSans" w:hAnsi="GillSans"/>
          <w:szCs w:val="24"/>
        </w:rPr>
        <w:t xml:space="preserve"> How have you accommodated them?</w:t>
      </w:r>
    </w:p>
    <w:p w:rsidR="00272F00" w:rsidRDefault="00A41421" w:rsidP="001F397D">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Are there any external factors, outside academic study </w:t>
      </w:r>
      <w:r w:rsidR="00BB089A" w:rsidRPr="00F52D38">
        <w:rPr>
          <w:rFonts w:ascii="GillSans" w:hAnsi="GillSans"/>
          <w:szCs w:val="24"/>
        </w:rPr>
        <w:t>that</w:t>
      </w:r>
      <w:r w:rsidRPr="00F52D38">
        <w:rPr>
          <w:rFonts w:ascii="GillSans" w:hAnsi="GillSans"/>
          <w:szCs w:val="24"/>
        </w:rPr>
        <w:t xml:space="preserve"> have affected either your settling in, or your progress during the year?</w:t>
      </w:r>
    </w:p>
    <w:p w:rsidR="00272F00" w:rsidRDefault="00A41421" w:rsidP="001F397D">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Have you kept a diary or in any other way logged your </w:t>
      </w:r>
      <w:r w:rsidR="00BB089A" w:rsidRPr="00F52D38">
        <w:rPr>
          <w:rFonts w:ascii="GillSans" w:hAnsi="GillSans" w:hint="eastAsia"/>
          <w:szCs w:val="24"/>
        </w:rPr>
        <w:t>university</w:t>
      </w:r>
      <w:r w:rsidR="00BB089A" w:rsidRPr="00F52D38">
        <w:rPr>
          <w:rFonts w:ascii="GillSans" w:hAnsi="GillSans"/>
          <w:szCs w:val="24"/>
        </w:rPr>
        <w:t xml:space="preserve"> life and </w:t>
      </w:r>
      <w:r w:rsidRPr="00F52D38">
        <w:rPr>
          <w:rFonts w:ascii="GillSans" w:hAnsi="GillSans"/>
          <w:szCs w:val="24"/>
        </w:rPr>
        <w:t>progress?</w:t>
      </w:r>
    </w:p>
    <w:p w:rsidR="00272F00" w:rsidRDefault="00A41421" w:rsidP="001F397D">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Do you have a close friend</w:t>
      </w:r>
      <w:r w:rsidR="00541A5D" w:rsidRPr="00F52D38">
        <w:rPr>
          <w:rFonts w:ascii="GillSans" w:hAnsi="GillSans"/>
          <w:szCs w:val="24"/>
        </w:rPr>
        <w:t>, confidante</w:t>
      </w:r>
      <w:r w:rsidRPr="00F52D38">
        <w:rPr>
          <w:rFonts w:ascii="GillSans" w:hAnsi="GillSans"/>
          <w:szCs w:val="24"/>
        </w:rPr>
        <w:t xml:space="preserve"> or mentor with whom you </w:t>
      </w:r>
      <w:r w:rsidR="00BB089A" w:rsidRPr="00F52D38">
        <w:rPr>
          <w:rFonts w:ascii="GillSans" w:hAnsi="GillSans"/>
          <w:szCs w:val="24"/>
        </w:rPr>
        <w:t xml:space="preserve">routinely </w:t>
      </w:r>
      <w:r w:rsidRPr="00F52D38">
        <w:rPr>
          <w:rFonts w:ascii="GillSans" w:hAnsi="GillSans"/>
          <w:szCs w:val="24"/>
        </w:rPr>
        <w:t xml:space="preserve">discuss your progress or circumstances? </w:t>
      </w:r>
    </w:p>
    <w:p w:rsidR="00272F00" w:rsidRDefault="00541A5D" w:rsidP="007507C9">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Did the Foundation year turn out the way you imagined? </w:t>
      </w:r>
    </w:p>
    <w:p w:rsidR="00272F00" w:rsidRDefault="00541A5D" w:rsidP="007507C9">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Have you made as much </w:t>
      </w:r>
      <w:r w:rsidR="00A41421" w:rsidRPr="00F52D38">
        <w:rPr>
          <w:rFonts w:ascii="GillSans" w:hAnsi="GillSans"/>
          <w:szCs w:val="24"/>
        </w:rPr>
        <w:t xml:space="preserve">progress </w:t>
      </w:r>
      <w:r w:rsidRPr="00F52D38">
        <w:rPr>
          <w:rFonts w:ascii="GillSans" w:hAnsi="GillSans"/>
          <w:szCs w:val="24"/>
        </w:rPr>
        <w:t>as you imagined? Has your</w:t>
      </w:r>
      <w:r w:rsidR="00BB089A" w:rsidRPr="00F52D38">
        <w:rPr>
          <w:rFonts w:ascii="GillSans" w:hAnsi="GillSans"/>
          <w:szCs w:val="24"/>
        </w:rPr>
        <w:t xml:space="preserve"> experience match</w:t>
      </w:r>
      <w:r w:rsidRPr="00F52D38">
        <w:rPr>
          <w:rFonts w:ascii="GillSans" w:hAnsi="GillSans"/>
          <w:szCs w:val="24"/>
        </w:rPr>
        <w:t>ed</w:t>
      </w:r>
      <w:r w:rsidR="00A41421" w:rsidRPr="00F52D38">
        <w:rPr>
          <w:rFonts w:ascii="GillSans" w:hAnsi="GillSans"/>
          <w:szCs w:val="24"/>
        </w:rPr>
        <w:t xml:space="preserve"> </w:t>
      </w:r>
      <w:r w:rsidR="00BB089A" w:rsidRPr="00F52D38">
        <w:rPr>
          <w:rFonts w:ascii="GillSans" w:hAnsi="GillSans"/>
          <w:szCs w:val="24"/>
        </w:rPr>
        <w:t>your objectives</w:t>
      </w:r>
      <w:r w:rsidR="00A41421" w:rsidRPr="00F52D38">
        <w:rPr>
          <w:rFonts w:ascii="GillSans" w:hAnsi="GillSans"/>
          <w:szCs w:val="24"/>
        </w:rPr>
        <w:t>?</w:t>
      </w:r>
    </w:p>
    <w:p w:rsidR="00272F00" w:rsidRDefault="00BB089A" w:rsidP="00BB089A">
      <w:pPr>
        <w:numPr>
          <w:ilvl w:val="0"/>
          <w:numId w:val="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 xml:space="preserve">Have you been surprised, </w:t>
      </w:r>
      <w:r w:rsidRPr="00F52D38">
        <w:rPr>
          <w:rFonts w:ascii="GillSans" w:hAnsi="GillSans" w:hint="eastAsia"/>
          <w:szCs w:val="24"/>
        </w:rPr>
        <w:t>satisfied</w:t>
      </w:r>
      <w:r w:rsidRPr="00F52D38">
        <w:rPr>
          <w:rFonts w:ascii="GillSans" w:hAnsi="GillSans"/>
          <w:szCs w:val="24"/>
        </w:rPr>
        <w:t xml:space="preserve">, pleased or disappointed </w:t>
      </w:r>
      <w:r w:rsidR="00F52D38">
        <w:rPr>
          <w:rFonts w:ascii="GillSans" w:hAnsi="GillSans"/>
          <w:szCs w:val="24"/>
        </w:rPr>
        <w:t>in the</w:t>
      </w:r>
      <w:r w:rsidRPr="00F52D38">
        <w:rPr>
          <w:rFonts w:ascii="GillSans" w:hAnsi="GillSans"/>
          <w:szCs w:val="24"/>
        </w:rPr>
        <w:t xml:space="preserve"> way university life has turned </w:t>
      </w:r>
      <w:r w:rsidR="00F52D38" w:rsidRPr="00F52D38">
        <w:rPr>
          <w:rFonts w:ascii="GillSans" w:hAnsi="GillSans"/>
          <w:szCs w:val="24"/>
        </w:rPr>
        <w:t>out?</w:t>
      </w:r>
    </w:p>
    <w:p w:rsidR="00272F00" w:rsidRPr="008715EB" w:rsidRDefault="008715EB" w:rsidP="008715EB">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8715EB">
        <w:rPr>
          <w:rFonts w:ascii="GillSans" w:hAnsi="GillSans"/>
          <w:i/>
          <w:szCs w:val="24"/>
        </w:rPr>
        <w:t xml:space="preserve">Remember to include </w:t>
      </w:r>
      <w:r w:rsidR="00A41421" w:rsidRPr="008715EB">
        <w:rPr>
          <w:rFonts w:ascii="GillSans" w:hAnsi="GillSans"/>
          <w:i/>
          <w:szCs w:val="24"/>
        </w:rPr>
        <w:t xml:space="preserve">any other evidence you can think of </w:t>
      </w:r>
      <w:r w:rsidR="00B95C81" w:rsidRPr="008715EB">
        <w:rPr>
          <w:rFonts w:ascii="GillSans" w:hAnsi="GillSans"/>
          <w:i/>
          <w:szCs w:val="24"/>
        </w:rPr>
        <w:t>below</w:t>
      </w:r>
    </w:p>
    <w:p w:rsidR="007E783E" w:rsidRPr="00F52D38" w:rsidRDefault="007E783E" w:rsidP="00A41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p>
    <w:p w:rsidR="00A41421" w:rsidRPr="00F52D38" w:rsidRDefault="00A41421" w:rsidP="00A41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GillSans" w:hAnsi="GillSans"/>
          <w:szCs w:val="24"/>
          <w:u w:val="single"/>
        </w:rPr>
      </w:pPr>
      <w:r w:rsidRPr="00F52D38">
        <w:rPr>
          <w:rFonts w:ascii="GillSans" w:hAnsi="GillSans"/>
          <w:szCs w:val="24"/>
          <w:u w:val="single"/>
        </w:rPr>
        <w:t>                                                                                                    </w:t>
      </w:r>
    </w:p>
    <w:p w:rsidR="007E783E" w:rsidRPr="00F52D38" w:rsidRDefault="007E783E">
      <w:pPr>
        <w:autoSpaceDE/>
        <w:autoSpaceDN/>
        <w:adjustRightInd/>
        <w:rPr>
          <w:rFonts w:ascii="GillSans" w:hAnsi="GillSans"/>
          <w:szCs w:val="24"/>
        </w:rPr>
      </w:pPr>
      <w:r w:rsidRPr="00F52D38">
        <w:rPr>
          <w:rFonts w:ascii="GillSans" w:hAnsi="GillSans"/>
          <w:b/>
          <w:bCs/>
          <w:szCs w:val="24"/>
        </w:rPr>
        <w:br w:type="page"/>
      </w:r>
    </w:p>
    <w:p w:rsidR="00272F00" w:rsidRDefault="00541A5D" w:rsidP="00541A5D">
      <w:pPr>
        <w:pStyle w:val="Heading2"/>
      </w:pPr>
      <w:r w:rsidRPr="00F52D38">
        <w:lastRenderedPageBreak/>
        <w:t>On this page write about your reflections on becoming a successful student: study and life work balance</w:t>
      </w:r>
    </w:p>
    <w:p w:rsidR="00272F00" w:rsidRDefault="00A41421" w:rsidP="007E783E">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learned about yourself during the year so far?</w:t>
      </w:r>
    </w:p>
    <w:p w:rsidR="00272F00" w:rsidRDefault="00A41421" w:rsidP="007E783E">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are the things you could do to make the best of your study and university life?</w:t>
      </w:r>
    </w:p>
    <w:p w:rsidR="00272F00" w:rsidRDefault="00A41421" w:rsidP="007E783E">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done, or how have you changed your behaviour to make the best of your study and university life?</w:t>
      </w:r>
    </w:p>
    <w:p w:rsidR="00272F00" w:rsidRPr="008715EB"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8715EB">
        <w:rPr>
          <w:rFonts w:ascii="GillSans" w:hAnsi="GillSans"/>
          <w:i/>
          <w:szCs w:val="24"/>
        </w:rPr>
        <w:t>Remember to include</w:t>
      </w:r>
      <w:r w:rsidR="007E783E" w:rsidRPr="008715EB">
        <w:rPr>
          <w:rFonts w:ascii="GillSans" w:hAnsi="GillSans"/>
          <w:i/>
          <w:szCs w:val="24"/>
        </w:rPr>
        <w:t xml:space="preserve"> any further reflections you can think of </w:t>
      </w:r>
      <w:r w:rsidR="00B95C81" w:rsidRPr="008715EB">
        <w:rPr>
          <w:rFonts w:ascii="GillSans" w:hAnsi="GillSans"/>
          <w:i/>
          <w:szCs w:val="24"/>
        </w:rPr>
        <w:t>below</w:t>
      </w:r>
    </w:p>
    <w:p w:rsidR="00B54AE8" w:rsidRPr="00F52D38" w:rsidRDefault="00B54AE8">
      <w:r w:rsidRPr="00F52D38">
        <w:br w:type="page"/>
      </w:r>
    </w:p>
    <w:tbl>
      <w:tblPr>
        <w:tblW w:w="9355" w:type="dxa"/>
        <w:tblInd w:w="392"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4678"/>
        <w:gridCol w:w="1984"/>
        <w:gridCol w:w="283"/>
        <w:gridCol w:w="284"/>
        <w:gridCol w:w="283"/>
        <w:gridCol w:w="284"/>
        <w:gridCol w:w="1559"/>
      </w:tblGrid>
      <w:tr w:rsidR="00F84713" w:rsidRPr="00F52D38" w:rsidTr="00190479">
        <w:tc>
          <w:tcPr>
            <w:tcW w:w="4678"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tcPr>
          <w:p w:rsidR="00F84713" w:rsidRPr="00F52D38" w:rsidRDefault="00F84713" w:rsidP="00F84713">
            <w:pPr>
              <w:spacing w:after="40"/>
              <w:rPr>
                <w:b/>
                <w:sz w:val="24"/>
                <w:szCs w:val="24"/>
              </w:rPr>
            </w:pPr>
            <w:r w:rsidRPr="00F52D38">
              <w:rPr>
                <w:b/>
                <w:sz w:val="24"/>
                <w:szCs w:val="24"/>
              </w:rPr>
              <w:lastRenderedPageBreak/>
              <w:t>5. Future objectives</w:t>
            </w:r>
          </w:p>
        </w:tc>
        <w:tc>
          <w:tcPr>
            <w:tcW w:w="19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disagree</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1</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2</w:t>
            </w:r>
          </w:p>
        </w:tc>
        <w:tc>
          <w:tcPr>
            <w:tcW w:w="283"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3</w:t>
            </w:r>
          </w:p>
        </w:tc>
        <w:tc>
          <w:tcPr>
            <w:tcW w:w="284"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3F3F3"/>
            <w:tcMar>
              <w:top w:w="100" w:type="dxa"/>
              <w:right w:w="100" w:type="dxa"/>
            </w:tcMar>
            <w:vAlign w:val="center"/>
          </w:tcPr>
          <w:p w:rsidR="00F84713" w:rsidRPr="00F52D38" w:rsidRDefault="00F84713" w:rsidP="00F84713">
            <w:pPr>
              <w:spacing w:after="40"/>
              <w:rPr>
                <w:rFonts w:ascii="GillSans" w:hAnsi="GillSans"/>
                <w:szCs w:val="24"/>
              </w:rPr>
            </w:pPr>
            <w:r w:rsidRPr="00F52D38">
              <w:rPr>
                <w:rFonts w:ascii="GillSans" w:hAnsi="GillSans"/>
                <w:szCs w:val="24"/>
              </w:rPr>
              <w:t>Strongly agree</w:t>
            </w:r>
          </w:p>
        </w:tc>
      </w:tr>
      <w:tr w:rsidR="00F84713" w:rsidRPr="00F52D38" w:rsidTr="00190479">
        <w:tblPrEx>
          <w:tblBorders>
            <w:top w:val="none" w:sz="0"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r w:rsidRPr="00F52D38">
              <w:rPr>
                <w:rFonts w:ascii="GillSans" w:hAnsi="GillSans"/>
                <w:szCs w:val="24"/>
              </w:rPr>
              <w:t>I found this section easy to complete</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F84713" w:rsidRPr="00F52D38" w:rsidTr="00190479">
        <w:tblPrEx>
          <w:tblBorders>
            <w:top w:val="none" w:sz="0"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4E31F9" w:rsidP="00F84713">
            <w:pPr>
              <w:spacing w:after="40"/>
              <w:rPr>
                <w:rFonts w:ascii="GillSans" w:hAnsi="GillSans"/>
                <w:szCs w:val="24"/>
              </w:rPr>
            </w:pPr>
            <w:r w:rsidRPr="00F52D38">
              <w:rPr>
                <w:rFonts w:ascii="GillSans" w:hAnsi="GillSans"/>
                <w:szCs w:val="24"/>
              </w:rPr>
              <w:t xml:space="preserve">I </w:t>
            </w:r>
            <w:r>
              <w:rPr>
                <w:rFonts w:ascii="GillSans" w:hAnsi="GillSans"/>
                <w:szCs w:val="24"/>
              </w:rPr>
              <w:t>put a lot of work into</w:t>
            </w:r>
            <w:r w:rsidRPr="00F52D38">
              <w:rPr>
                <w:rFonts w:ascii="GillSans" w:hAnsi="GillSans"/>
                <w:szCs w:val="24"/>
              </w:rPr>
              <w:t xml:space="preserve"> </w:t>
            </w:r>
            <w:r>
              <w:rPr>
                <w:rFonts w:ascii="GillSans" w:hAnsi="GillSans"/>
                <w:szCs w:val="24"/>
              </w:rPr>
              <w:t>preparing</w:t>
            </w:r>
            <w:r w:rsidRPr="00F52D38">
              <w:rPr>
                <w:rFonts w:ascii="GillSans" w:hAnsi="GillSans"/>
                <w:szCs w:val="24"/>
              </w:rPr>
              <w:t xml:space="preserve"> this section</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F84713" w:rsidRPr="00F52D38" w:rsidRDefault="00F84713" w:rsidP="00F84713">
            <w:pPr>
              <w:spacing w:after="40"/>
              <w:rPr>
                <w:rFonts w:ascii="GillSans" w:hAnsi="GillSans"/>
                <w:szCs w:val="24"/>
              </w:rPr>
            </w:pPr>
          </w:p>
        </w:tc>
      </w:tr>
      <w:tr w:rsidR="004E31F9" w:rsidRPr="00F52D38" w:rsidTr="00190479">
        <w:tblPrEx>
          <w:tblBorders>
            <w:top w:val="none" w:sz="0" w:space="0" w:color="auto"/>
            <w:bottom w:val="single" w:sz="4" w:space="0" w:color="auto"/>
          </w:tblBorders>
        </w:tblPrEx>
        <w:tc>
          <w:tcPr>
            <w:tcW w:w="4678"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r w:rsidRPr="00F52D38">
              <w:rPr>
                <w:rFonts w:ascii="GillSans" w:hAnsi="GillSans"/>
                <w:szCs w:val="24"/>
              </w:rPr>
              <w:t xml:space="preserve">My work in this section </w:t>
            </w:r>
            <w:r>
              <w:rPr>
                <w:rFonts w:ascii="GillSans" w:hAnsi="GillSans"/>
                <w:szCs w:val="24"/>
              </w:rPr>
              <w:t>is</w:t>
            </w:r>
            <w:r w:rsidRPr="00F52D38">
              <w:rPr>
                <w:rFonts w:ascii="GillSans" w:hAnsi="GillSans"/>
                <w:szCs w:val="24"/>
              </w:rPr>
              <w:t xml:space="preserve"> </w:t>
            </w:r>
            <w:r>
              <w:rPr>
                <w:rFonts w:ascii="GillSans" w:hAnsi="GillSans"/>
                <w:szCs w:val="24"/>
              </w:rPr>
              <w:t>2:1</w:t>
            </w:r>
            <w:r w:rsidRPr="00F52D38">
              <w:rPr>
                <w:rFonts w:ascii="GillSans" w:hAnsi="GillSans"/>
                <w:szCs w:val="24"/>
              </w:rPr>
              <w:t xml:space="preserve"> </w:t>
            </w:r>
            <w:r>
              <w:rPr>
                <w:rFonts w:ascii="GillSans" w:hAnsi="GillSans"/>
                <w:szCs w:val="24"/>
              </w:rPr>
              <w:t>quality or higher</w:t>
            </w:r>
          </w:p>
        </w:tc>
        <w:tc>
          <w:tcPr>
            <w:tcW w:w="19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3"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284"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c>
          <w:tcPr>
            <w:tcW w:w="1559" w:type="dxa"/>
            <w:tcBorders>
              <w:top w:val="single" w:sz="4" w:space="0" w:color="auto"/>
              <w:left w:val="single" w:sz="4" w:space="0" w:color="auto"/>
              <w:bottom w:val="single" w:sz="4" w:space="0" w:color="auto"/>
              <w:right w:val="single" w:sz="4" w:space="0" w:color="auto"/>
            </w:tcBorders>
            <w:tcMar>
              <w:top w:w="100" w:type="dxa"/>
              <w:right w:w="100" w:type="dxa"/>
            </w:tcMar>
          </w:tcPr>
          <w:p w:rsidR="004E31F9" w:rsidRPr="00F52D38" w:rsidRDefault="004E31F9" w:rsidP="004E31F9">
            <w:pPr>
              <w:spacing w:after="40"/>
              <w:rPr>
                <w:rFonts w:ascii="GillSans" w:hAnsi="GillSans"/>
                <w:szCs w:val="24"/>
              </w:rPr>
            </w:pPr>
          </w:p>
        </w:tc>
      </w:tr>
    </w:tbl>
    <w:p w:rsidR="00A41421" w:rsidRPr="00F52D38" w:rsidRDefault="00541A5D" w:rsidP="007E783E">
      <w:pPr>
        <w:pStyle w:val="Heading2"/>
      </w:pPr>
      <w:bookmarkStart w:id="7" w:name="Future_objectives"/>
      <w:bookmarkStart w:id="8" w:name="How_much_to_write"/>
      <w:bookmarkEnd w:id="5"/>
      <w:r w:rsidRPr="00F52D38">
        <w:t>On this page write about your f</w:t>
      </w:r>
      <w:r w:rsidR="00A41421" w:rsidRPr="00F52D38">
        <w:t>uture</w:t>
      </w:r>
      <w:bookmarkEnd w:id="7"/>
      <w:r w:rsidR="00A41421" w:rsidRPr="00F52D38">
        <w:t xml:space="preserve"> objectives</w:t>
      </w:r>
    </w:p>
    <w:p w:rsidR="00272F00" w:rsidRDefault="00A41421" w:rsidP="00A41421">
      <w:pPr>
        <w:numPr>
          <w:ilvl w:val="0"/>
          <w:numId w:val="7"/>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Do you still want to do the same degree?</w:t>
      </w:r>
    </w:p>
    <w:p w:rsidR="00272F00" w:rsidRDefault="00A41421" w:rsidP="007E783E">
      <w:pPr>
        <w:numPr>
          <w:ilvl w:val="0"/>
          <w:numId w:val="7"/>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Have your ambitions changed since you started the degree?</w:t>
      </w:r>
      <w:r w:rsidRPr="00F52D38">
        <w:rPr>
          <w:rFonts w:ascii="GillSans" w:hAnsi="GillSans"/>
          <w:szCs w:val="24"/>
        </w:rPr>
        <w:tab/>
      </w:r>
    </w:p>
    <w:p w:rsidR="00D23CD2" w:rsidRDefault="00D23CD2" w:rsidP="00D23CD2">
      <w:pPr>
        <w:numPr>
          <w:ilvl w:val="0"/>
          <w:numId w:val="7"/>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sidRPr="00F52D38">
        <w:rPr>
          <w:rFonts w:ascii="GillSans" w:hAnsi="GillSans"/>
          <w:szCs w:val="24"/>
        </w:rPr>
        <w:t>Do you have any other overarching priorities or ambitions?</w:t>
      </w:r>
    </w:p>
    <w:p w:rsidR="00D23CD2" w:rsidRDefault="00D23CD2" w:rsidP="00D23CD2">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220"/>
        <w:rPr>
          <w:rFonts w:ascii="GillSans" w:hAnsi="GillSans"/>
          <w:szCs w:val="24"/>
        </w:rPr>
      </w:pPr>
    </w:p>
    <w:p w:rsidR="00272F00" w:rsidRDefault="00D23CD2" w:rsidP="007E783E">
      <w:pPr>
        <w:numPr>
          <w:ilvl w:val="0"/>
          <w:numId w:val="7"/>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Pr>
          <w:rFonts w:ascii="GillSans" w:hAnsi="GillSans"/>
          <w:szCs w:val="24"/>
        </w:rPr>
        <w:t>Write down</w:t>
      </w:r>
      <w:r w:rsidR="00A41421" w:rsidRPr="00F52D38">
        <w:rPr>
          <w:rFonts w:ascii="GillSans" w:hAnsi="GillSans"/>
          <w:szCs w:val="24"/>
        </w:rPr>
        <w:t xml:space="preserve"> to</w:t>
      </w:r>
      <w:r w:rsidR="00190479" w:rsidRPr="00F52D38">
        <w:rPr>
          <w:rFonts w:ascii="GillSans" w:hAnsi="GillSans"/>
          <w:szCs w:val="24"/>
        </w:rPr>
        <w:t xml:space="preserve">p three </w:t>
      </w:r>
      <w:r w:rsidR="00190479" w:rsidRPr="00F52D38">
        <w:rPr>
          <w:rFonts w:ascii="GillSans" w:hAnsi="GillSans"/>
          <w:b/>
          <w:szCs w:val="24"/>
        </w:rPr>
        <w:t>short term</w:t>
      </w:r>
      <w:r w:rsidR="00190479" w:rsidRPr="00F52D38">
        <w:rPr>
          <w:rFonts w:ascii="GillSans" w:hAnsi="GillSans"/>
          <w:szCs w:val="24"/>
        </w:rPr>
        <w:t xml:space="preserve"> priorities (</w:t>
      </w:r>
      <w:r w:rsidR="00A41421" w:rsidRPr="00F52D38">
        <w:rPr>
          <w:rFonts w:ascii="GillSans" w:hAnsi="GillSans"/>
          <w:szCs w:val="24"/>
        </w:rPr>
        <w:t xml:space="preserve">before the end of this academic </w:t>
      </w:r>
      <w:r w:rsidR="00F52D38" w:rsidRPr="00F52D38">
        <w:rPr>
          <w:rFonts w:ascii="GillSans" w:hAnsi="GillSans"/>
          <w:szCs w:val="24"/>
        </w:rPr>
        <w:t>year)?</w:t>
      </w:r>
    </w:p>
    <w:p w:rsidR="00272F00" w:rsidRDefault="00D23CD2" w:rsidP="007E783E">
      <w:pPr>
        <w:numPr>
          <w:ilvl w:val="0"/>
          <w:numId w:val="7"/>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Pr>
          <w:rFonts w:ascii="GillSans" w:hAnsi="GillSans"/>
          <w:szCs w:val="24"/>
        </w:rPr>
        <w:t>Write down</w:t>
      </w:r>
      <w:r w:rsidR="00A41421" w:rsidRPr="00F52D38">
        <w:rPr>
          <w:rFonts w:ascii="GillSans" w:hAnsi="GillSans"/>
          <w:szCs w:val="24"/>
        </w:rPr>
        <w:t xml:space="preserve"> top three </w:t>
      </w:r>
      <w:r w:rsidR="00F52D38" w:rsidRPr="00F52D38">
        <w:rPr>
          <w:rFonts w:ascii="GillSans" w:hAnsi="GillSans"/>
          <w:b/>
          <w:szCs w:val="24"/>
        </w:rPr>
        <w:t>midterm</w:t>
      </w:r>
      <w:r w:rsidR="00A41421" w:rsidRPr="00F52D38">
        <w:rPr>
          <w:rFonts w:ascii="GillSans" w:hAnsi="GillSans"/>
          <w:szCs w:val="24"/>
        </w:rPr>
        <w:t xml:space="preserve"> priorities (before the end of </w:t>
      </w:r>
      <w:r w:rsidR="00F52D38" w:rsidRPr="00F52D38">
        <w:rPr>
          <w:rFonts w:ascii="GillSans" w:hAnsi="GillSans"/>
          <w:szCs w:val="24"/>
        </w:rPr>
        <w:t>your</w:t>
      </w:r>
      <w:r w:rsidR="00A41421" w:rsidRPr="00F52D38">
        <w:rPr>
          <w:rFonts w:ascii="GillSans" w:hAnsi="GillSans"/>
          <w:szCs w:val="24"/>
        </w:rPr>
        <w:t xml:space="preserve"> </w:t>
      </w:r>
      <w:r w:rsidR="00F52D38" w:rsidRPr="00F52D38">
        <w:rPr>
          <w:rFonts w:ascii="GillSans" w:hAnsi="GillSans"/>
          <w:szCs w:val="24"/>
        </w:rPr>
        <w:t>degree)?</w:t>
      </w:r>
    </w:p>
    <w:p w:rsidR="00272F00" w:rsidRDefault="00D23CD2" w:rsidP="00A41421">
      <w:pPr>
        <w:numPr>
          <w:ilvl w:val="0"/>
          <w:numId w:val="7"/>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hanging="500"/>
        <w:rPr>
          <w:rFonts w:ascii="GillSans" w:hAnsi="GillSans"/>
          <w:szCs w:val="24"/>
        </w:rPr>
      </w:pPr>
      <w:r>
        <w:rPr>
          <w:rFonts w:ascii="GillSans" w:hAnsi="GillSans"/>
          <w:szCs w:val="24"/>
        </w:rPr>
        <w:t>Write down</w:t>
      </w:r>
      <w:r w:rsidR="00A41421" w:rsidRPr="00F52D38">
        <w:rPr>
          <w:rFonts w:ascii="GillSans" w:hAnsi="GillSans"/>
          <w:szCs w:val="24"/>
        </w:rPr>
        <w:t xml:space="preserve"> you top three </w:t>
      </w:r>
      <w:r w:rsidR="00A41421" w:rsidRPr="00F52D38">
        <w:rPr>
          <w:rFonts w:ascii="GillSans" w:hAnsi="GillSans"/>
          <w:b/>
          <w:szCs w:val="24"/>
        </w:rPr>
        <w:t>long term</w:t>
      </w:r>
      <w:r w:rsidR="00A41421" w:rsidRPr="00F52D38">
        <w:rPr>
          <w:rFonts w:ascii="GillSans" w:hAnsi="GillSans"/>
          <w:szCs w:val="24"/>
        </w:rPr>
        <w:t xml:space="preserve"> priorities (the five years following your </w:t>
      </w:r>
      <w:r w:rsidR="00F52D38" w:rsidRPr="00F52D38">
        <w:rPr>
          <w:rFonts w:ascii="GillSans" w:hAnsi="GillSans"/>
          <w:szCs w:val="24"/>
        </w:rPr>
        <w:t>degree)?</w:t>
      </w:r>
    </w:p>
    <w:p w:rsidR="007E783E" w:rsidRPr="00427D2D"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427D2D">
        <w:rPr>
          <w:rFonts w:ascii="GillSans" w:hAnsi="GillSans"/>
          <w:i/>
          <w:szCs w:val="24"/>
        </w:rPr>
        <w:t xml:space="preserve">Remember to include </w:t>
      </w:r>
      <w:r w:rsidR="007E783E" w:rsidRPr="00427D2D">
        <w:rPr>
          <w:rFonts w:ascii="GillSans" w:hAnsi="GillSans"/>
          <w:i/>
          <w:szCs w:val="24"/>
        </w:rPr>
        <w:t xml:space="preserve">evidence you can think of </w:t>
      </w:r>
      <w:r w:rsidR="00B95C81" w:rsidRPr="00427D2D">
        <w:rPr>
          <w:rFonts w:ascii="GillSans" w:hAnsi="GillSans"/>
          <w:i/>
          <w:szCs w:val="24"/>
        </w:rPr>
        <w:t>below</w:t>
      </w:r>
    </w:p>
    <w:p w:rsidR="00A41421" w:rsidRPr="00F52D38" w:rsidRDefault="00A41421" w:rsidP="007E783E">
      <w:p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220"/>
        <w:jc w:val="center"/>
        <w:rPr>
          <w:rFonts w:ascii="GillSans" w:hAnsi="GillSans"/>
          <w:szCs w:val="24"/>
        </w:rPr>
      </w:pPr>
      <w:r w:rsidRPr="00F52D38">
        <w:rPr>
          <w:rFonts w:ascii="GillSans" w:hAnsi="GillSans"/>
          <w:szCs w:val="24"/>
          <w:u w:val="single"/>
        </w:rPr>
        <w:t>                                                                                                    </w:t>
      </w:r>
    </w:p>
    <w:p w:rsidR="007E783E" w:rsidRPr="00F52D38" w:rsidRDefault="007E783E">
      <w:pPr>
        <w:autoSpaceDE/>
        <w:autoSpaceDN/>
        <w:adjustRightInd/>
      </w:pPr>
      <w:r w:rsidRPr="00F52D38">
        <w:rPr>
          <w:b/>
          <w:bCs/>
        </w:rPr>
        <w:br w:type="page"/>
      </w:r>
    </w:p>
    <w:p w:rsidR="00A41421" w:rsidRPr="00F52D38" w:rsidRDefault="00F52D38" w:rsidP="007E783E">
      <w:pPr>
        <w:pStyle w:val="Heading2"/>
      </w:pPr>
      <w:r w:rsidRPr="00F52D38">
        <w:lastRenderedPageBreak/>
        <w:t>On this page write something about your overall reflections</w:t>
      </w:r>
    </w:p>
    <w:p w:rsidR="008715EB" w:rsidRPr="008715EB"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b/>
          <w:szCs w:val="24"/>
        </w:rPr>
      </w:pPr>
      <w:r w:rsidRPr="008715EB">
        <w:rPr>
          <w:rFonts w:ascii="GillSans" w:hAnsi="GillSans"/>
          <w:b/>
          <w:szCs w:val="24"/>
        </w:rPr>
        <w:t>So What?</w:t>
      </w:r>
    </w:p>
    <w:p w:rsidR="00272F00" w:rsidRDefault="00A41421" w:rsidP="007E783E">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learned about yourself during the year so far?</w:t>
      </w:r>
    </w:p>
    <w:p w:rsidR="00272F00" w:rsidRDefault="00A41421" w:rsidP="007E783E">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How do you think these ambitions will affect your life at university and beyond?</w:t>
      </w:r>
    </w:p>
    <w:p w:rsidR="00272F00" w:rsidRDefault="00F52D38" w:rsidP="007E783E">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Pr>
          <w:rFonts w:ascii="GillSans" w:hAnsi="GillSans"/>
          <w:szCs w:val="24"/>
        </w:rPr>
        <w:t>Do you</w:t>
      </w:r>
      <w:r w:rsidR="00A41421" w:rsidRPr="00F52D38">
        <w:rPr>
          <w:rFonts w:ascii="GillSans" w:hAnsi="GillSans"/>
          <w:szCs w:val="24"/>
        </w:rPr>
        <w:t xml:space="preserve"> feel these are realistic, which will be hard to achieve and why?</w:t>
      </w:r>
    </w:p>
    <w:p w:rsidR="00272F00" w:rsidRDefault="00A41421" w:rsidP="007E783E">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How do you feel your progres</w:t>
      </w:r>
      <w:r w:rsidR="00BB089A" w:rsidRPr="00F52D38">
        <w:rPr>
          <w:rFonts w:ascii="GillSans" w:hAnsi="GillSans"/>
          <w:szCs w:val="24"/>
        </w:rPr>
        <w:t xml:space="preserve">s during the year, </w:t>
      </w:r>
      <w:r w:rsidRPr="00F52D38">
        <w:rPr>
          <w:rFonts w:ascii="GillSans" w:hAnsi="GillSans"/>
          <w:szCs w:val="24"/>
        </w:rPr>
        <w:t xml:space="preserve">as evidenced </w:t>
      </w:r>
      <w:r w:rsidR="00BB089A" w:rsidRPr="00F52D38">
        <w:rPr>
          <w:rFonts w:ascii="GillSans" w:hAnsi="GillSans"/>
          <w:szCs w:val="24"/>
        </w:rPr>
        <w:t xml:space="preserve">in sections 1-4, </w:t>
      </w:r>
      <w:r w:rsidRPr="00F52D38">
        <w:rPr>
          <w:rFonts w:ascii="GillSans" w:hAnsi="GillSans"/>
          <w:szCs w:val="24"/>
        </w:rPr>
        <w:t xml:space="preserve">helps or hinders you achieving your </w:t>
      </w:r>
      <w:r w:rsidR="00A92373" w:rsidRPr="00F52D38">
        <w:rPr>
          <w:rFonts w:ascii="GillSans" w:hAnsi="GillSans"/>
          <w:szCs w:val="24"/>
        </w:rPr>
        <w:t>objectives?</w:t>
      </w:r>
      <w:r w:rsidRPr="00F52D38">
        <w:rPr>
          <w:rFonts w:ascii="GillSans" w:hAnsi="GillSans"/>
          <w:szCs w:val="24"/>
        </w:rPr>
        <w:t xml:space="preserve"> </w:t>
      </w:r>
    </w:p>
    <w:p w:rsidR="008715EB" w:rsidRPr="008715EB"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b/>
          <w:szCs w:val="24"/>
        </w:rPr>
      </w:pPr>
      <w:r w:rsidRPr="008715EB">
        <w:rPr>
          <w:rFonts w:ascii="GillSans" w:hAnsi="GillSans"/>
          <w:b/>
          <w:szCs w:val="24"/>
        </w:rPr>
        <w:t>Now What?</w:t>
      </w:r>
    </w:p>
    <w:p w:rsidR="00272F00" w:rsidRDefault="00BB089A" w:rsidP="00BB089A">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have you done, or how have you changed your behaviour to identify and refine your future objectives?</w:t>
      </w:r>
    </w:p>
    <w:p w:rsidR="00272F00" w:rsidRDefault="00A41421" w:rsidP="007E783E">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szCs w:val="24"/>
        </w:rPr>
      </w:pPr>
      <w:r w:rsidRPr="00F52D38">
        <w:rPr>
          <w:rFonts w:ascii="GillSans" w:hAnsi="GillSans"/>
          <w:szCs w:val="24"/>
        </w:rPr>
        <w:t>What are the things you could do to help better identify and refine your future objectives?</w:t>
      </w:r>
    </w:p>
    <w:p w:rsidR="00272F00" w:rsidRPr="00427D2D" w:rsidRDefault="008715EB" w:rsidP="008715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illSans" w:hAnsi="GillSans"/>
          <w:i/>
          <w:szCs w:val="24"/>
        </w:rPr>
      </w:pPr>
      <w:r w:rsidRPr="00427D2D">
        <w:rPr>
          <w:rFonts w:ascii="GillSans" w:hAnsi="GillSans"/>
          <w:i/>
          <w:szCs w:val="24"/>
        </w:rPr>
        <w:t>Remember to include</w:t>
      </w:r>
      <w:r w:rsidR="007E783E" w:rsidRPr="00427D2D">
        <w:rPr>
          <w:rFonts w:ascii="GillSans" w:hAnsi="GillSans"/>
          <w:i/>
          <w:szCs w:val="24"/>
        </w:rPr>
        <w:t xml:space="preserve"> any further reflections you can think of </w:t>
      </w:r>
      <w:r w:rsidR="00B95C81" w:rsidRPr="00427D2D">
        <w:rPr>
          <w:rFonts w:ascii="GillSans" w:hAnsi="GillSans"/>
          <w:i/>
          <w:szCs w:val="24"/>
        </w:rPr>
        <w:t>below</w:t>
      </w:r>
    </w:p>
    <w:p w:rsidR="007E783E" w:rsidRPr="00F52D38" w:rsidRDefault="007E783E" w:rsidP="007E783E">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GillSans" w:hAnsi="GillSans"/>
          <w:szCs w:val="24"/>
        </w:rPr>
      </w:pPr>
    </w:p>
    <w:p w:rsidR="00190479" w:rsidRPr="00F52D38" w:rsidRDefault="00190479" w:rsidP="00DD165D">
      <w:pPr>
        <w:pStyle w:val="Heading1"/>
        <w:sectPr w:rsidR="00190479" w:rsidRPr="00F52D38" w:rsidSect="00036F9C">
          <w:pgSz w:w="11900" w:h="16840"/>
          <w:pgMar w:top="720" w:right="720" w:bottom="720" w:left="720" w:header="720" w:footer="720" w:gutter="0"/>
          <w:pgBorders>
            <w:top w:val="single" w:sz="4" w:space="1" w:color="auto"/>
            <w:left w:val="single" w:sz="4" w:space="4" w:color="auto"/>
            <w:bottom w:val="single" w:sz="4" w:space="1" w:color="auto"/>
            <w:right w:val="single" w:sz="4" w:space="4" w:color="auto"/>
          </w:pgBorders>
          <w:cols w:space="720"/>
          <w:docGrid w:linePitch="272"/>
        </w:sectPr>
      </w:pPr>
    </w:p>
    <w:p w:rsidR="00780723" w:rsidRPr="00F52D38" w:rsidRDefault="00F84713" w:rsidP="00DD165D">
      <w:pPr>
        <w:pStyle w:val="Heading1"/>
      </w:pPr>
      <w:r w:rsidRPr="00F52D38">
        <w:lastRenderedPageBreak/>
        <w:t>How</w:t>
      </w:r>
      <w:bookmarkEnd w:id="8"/>
      <w:r w:rsidRPr="00F52D38">
        <w:t xml:space="preserve"> much to write - Example page</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w:t>
      </w:r>
    </w:p>
    <w:p w:rsidR="00780723" w:rsidRPr="00F52D38" w:rsidRDefault="00F84713" w:rsidP="00DD165D">
      <w:pPr>
        <w:pStyle w:val="Heading2"/>
      </w:pPr>
      <w:r w:rsidRPr="00F52D38">
        <w:t>Sub heading 1</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780723" w:rsidRPr="00F52D38" w:rsidRDefault="00F84713" w:rsidP="00DD165D">
      <w:pPr>
        <w:pStyle w:val="Heading2"/>
      </w:pPr>
      <w:r w:rsidRPr="00F52D38">
        <w:t>Sub heading 2</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780723" w:rsidRPr="00F52D38" w:rsidRDefault="00F84713" w:rsidP="00DD165D">
      <w:pPr>
        <w:pStyle w:val="Heading2"/>
      </w:pPr>
      <w:r w:rsidRPr="00F52D38">
        <w:t>Sub heading 3</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780723" w:rsidRPr="00F52D38" w:rsidRDefault="00DD165D" w:rsidP="00DD165D">
      <w:pPr>
        <w:pStyle w:val="Heading2"/>
      </w:pPr>
      <w:r w:rsidRPr="00F52D38">
        <w:t>Sub heading 4</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780723" w:rsidRPr="00F52D38" w:rsidRDefault="00F84713" w:rsidP="00DD165D">
      <w:pPr>
        <w:pStyle w:val="Heading2"/>
      </w:pPr>
      <w:r w:rsidRPr="00F52D38">
        <w:t>Sub heading 5</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DD165D" w:rsidRPr="00F52D38" w:rsidRDefault="00DD165D" w:rsidP="00DD165D">
      <w:pPr>
        <w:pStyle w:val="Heading2"/>
      </w:pPr>
      <w:r w:rsidRPr="00F52D38">
        <w:t>Sub heading 6</w:t>
      </w:r>
    </w:p>
    <w:p w:rsidR="00DD165D" w:rsidRPr="00F52D38" w:rsidRDefault="00DD165D"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DD165D" w:rsidRPr="00F52D38" w:rsidRDefault="00DD165D" w:rsidP="00DD165D">
      <w:pPr>
        <w:pStyle w:val="Heading2"/>
      </w:pPr>
      <w:r w:rsidRPr="00F52D38">
        <w:t>Sub heading 7</w:t>
      </w:r>
    </w:p>
    <w:p w:rsidR="00DD165D" w:rsidRPr="00F52D38" w:rsidRDefault="00DD165D"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DD165D" w:rsidRPr="00F52D38" w:rsidRDefault="00DD165D" w:rsidP="00DD165D">
      <w:pPr>
        <w:pStyle w:val="Heading2"/>
      </w:pPr>
      <w:r w:rsidRPr="00F52D38">
        <w:t>Sub heading 8</w:t>
      </w:r>
    </w:p>
    <w:p w:rsidR="00DD165D" w:rsidRPr="00F52D38" w:rsidRDefault="00DD165D" w:rsidP="00DD165D">
      <w:r w:rsidRPr="00F52D38">
        <w:t xml:space="preserve">What you are reading here is a sentence of twenty-five words which I have included to help you understand how much you have to write. If you include a series of </w:t>
      </w:r>
      <w:r w:rsidR="002F5277" w:rsidRPr="00F52D38">
        <w:t>twenty-one</w:t>
      </w:r>
      <w:r w:rsidRPr="00F52D38">
        <w:t xml:space="preserve"> sentences of twenty-five words you will find that it is approximately enough to fill a page. </w:t>
      </w:r>
    </w:p>
    <w:p w:rsidR="00780723" w:rsidRPr="00F52D38" w:rsidRDefault="00DD165D" w:rsidP="00DD165D">
      <w:pPr>
        <w:pStyle w:val="Heading2"/>
      </w:pPr>
      <w:r w:rsidRPr="00F52D38">
        <w:t>Final Sub heading 9</w:t>
      </w:r>
    </w:p>
    <w:p w:rsidR="00780723" w:rsidRPr="00F52D38" w:rsidRDefault="00F84713" w:rsidP="00DD165D">
      <w:r w:rsidRPr="00F52D38">
        <w:t xml:space="preserve">What you are reading here is a sentence of twenty-five words which I have included to help you understand how much you have to write. If you include a series of </w:t>
      </w:r>
      <w:r w:rsidR="00DD165D" w:rsidRPr="00F52D38">
        <w:t>twenty-one</w:t>
      </w:r>
      <w:r w:rsidRPr="00F52D38">
        <w:t xml:space="preserve"> sentences of twenty-five words you will find that it is approximately enough to fill a page. The final sentence</w:t>
      </w:r>
      <w:r w:rsidR="00DD165D" w:rsidRPr="00F52D38">
        <w:t xml:space="preserve">, </w:t>
      </w:r>
      <w:r w:rsidR="00216CE2" w:rsidRPr="00F52D38">
        <w:t xml:space="preserve">also </w:t>
      </w:r>
      <w:r w:rsidRPr="00F52D38">
        <w:t xml:space="preserve">has </w:t>
      </w:r>
      <w:r w:rsidR="00216CE2" w:rsidRPr="00F52D38">
        <w:t>twenty-five</w:t>
      </w:r>
      <w:r w:rsidRPr="00F52D38">
        <w:t xml:space="preserve"> words, </w:t>
      </w:r>
      <w:r w:rsidR="00216CE2" w:rsidRPr="00F52D38">
        <w:t>this includes</w:t>
      </w:r>
      <w:r w:rsidRPr="00F52D38">
        <w:t xml:space="preserve"> </w:t>
      </w:r>
      <w:r w:rsidR="00DD165D" w:rsidRPr="00F52D38">
        <w:t>is one heading</w:t>
      </w:r>
      <w:r w:rsidRPr="00F52D38">
        <w:t xml:space="preserve">, </w:t>
      </w:r>
      <w:r w:rsidR="00DD165D" w:rsidRPr="00F52D38">
        <w:t>nine sub-</w:t>
      </w:r>
      <w:r w:rsidR="00216CE2" w:rsidRPr="00F52D38">
        <w:t>heading,</w:t>
      </w:r>
      <w:r w:rsidRPr="00F52D38">
        <w:t xml:space="preserve"> </w:t>
      </w:r>
      <w:r w:rsidR="00DD165D" w:rsidRPr="00F52D38">
        <w:t>ten</w:t>
      </w:r>
      <w:r w:rsidRPr="00F52D38">
        <w:t xml:space="preserve"> paragraphs and </w:t>
      </w:r>
      <w:r w:rsidR="00216CE2" w:rsidRPr="00F52D38">
        <w:t>569</w:t>
      </w:r>
      <w:r w:rsidRPr="00F52D38">
        <w:t xml:space="preserve"> words</w:t>
      </w:r>
      <w:r w:rsidR="00216CE2" w:rsidRPr="00F52D38">
        <w:t xml:space="preserve"> to make the total</w:t>
      </w:r>
      <w:r w:rsidRPr="00F52D38">
        <w:t>.</w:t>
      </w:r>
    </w:p>
    <w:sectPr w:rsidR="00780723" w:rsidRPr="00F52D38" w:rsidSect="005F7D8D">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DE0" w:rsidRDefault="00990DE0">
      <w:r>
        <w:separator/>
      </w:r>
    </w:p>
  </w:endnote>
  <w:endnote w:type="continuationSeparator" w:id="0">
    <w:p w:rsidR="00990DE0" w:rsidRDefault="00990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GillSans">
    <w:panose1 w:val="020B0502020104020203"/>
    <w:charset w:val="B1"/>
    <w:family w:val="swiss"/>
    <w:pitch w:val="variable"/>
    <w:sig w:usb0="80000A67" w:usb1="00000000" w:usb2="00000000" w:usb3="00000000" w:csb0="000001F7" w:csb1="00000000"/>
  </w:font>
  <w:font w:name="TimesNewRomanPSMT">
    <w:altName w:val="Times New Roman"/>
    <w:panose1 w:val="020B0604020202020204"/>
    <w:charset w:val="00"/>
    <w:family w:val="auto"/>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C08" w:rsidRDefault="008B4C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1A5D" w:rsidRPr="004905B5" w:rsidRDefault="00181220" w:rsidP="00C941DF">
    <w:pPr>
      <w:tabs>
        <w:tab w:val="left" w:pos="7910"/>
        <w:tab w:val="right" w:pos="9020"/>
      </w:tabs>
      <w:spacing w:before="120"/>
      <w:rPr>
        <w:rFonts w:ascii="Arial" w:hAnsi="Arial" w:cs="Arial"/>
        <w:b/>
        <w:sz w:val="16"/>
        <w:szCs w:val="16"/>
      </w:rPr>
    </w:pPr>
    <w:r>
      <w:rPr>
        <w:rFonts w:ascii="Times New Roman" w:hAnsi="Times New Roman" w:cs="Arial"/>
        <w:b/>
        <w:sz w:val="16"/>
        <w:szCs w:val="16"/>
        <w:lang w:val="en-US"/>
      </w:rPr>
      <w:t>FY-RTS-PortfolioAY1920</w:t>
    </w:r>
    <w:bookmarkStart w:id="3" w:name="_GoBack"/>
    <w:bookmarkEnd w:id="3"/>
    <w:r w:rsidR="00541A5D">
      <w:rPr>
        <w:rFonts w:ascii="Arial" w:hAnsi="Arial" w:cs="Arial"/>
        <w:b/>
        <w:sz w:val="16"/>
        <w:szCs w:val="16"/>
        <w:lang w:val="en-US"/>
      </w:rPr>
      <w:tab/>
    </w:r>
    <w:r w:rsidR="00541A5D">
      <w:rPr>
        <w:rFonts w:ascii="Arial" w:hAnsi="Arial" w:cs="Arial"/>
        <w:b/>
        <w:sz w:val="16"/>
        <w:szCs w:val="16"/>
        <w:lang w:val="en-US"/>
      </w:rPr>
      <w:tab/>
    </w:r>
    <w:r w:rsidR="00541A5D" w:rsidRPr="004905B5">
      <w:rPr>
        <w:rFonts w:ascii="Arial" w:hAnsi="Arial" w:cs="Arial"/>
        <w:b/>
        <w:sz w:val="16"/>
        <w:szCs w:val="16"/>
        <w:lang w:val="en-US"/>
      </w:rPr>
      <w:t xml:space="preserve">Page </w:t>
    </w:r>
    <w:r w:rsidR="00541A5D" w:rsidRPr="004905B5">
      <w:rPr>
        <w:rFonts w:ascii="Arial" w:hAnsi="Arial" w:cs="Arial"/>
        <w:b/>
        <w:sz w:val="16"/>
        <w:szCs w:val="16"/>
        <w:lang w:val="en-US"/>
      </w:rPr>
      <w:fldChar w:fldCharType="begin"/>
    </w:r>
    <w:r w:rsidR="00541A5D" w:rsidRPr="004905B5">
      <w:rPr>
        <w:rFonts w:ascii="Arial" w:hAnsi="Arial" w:cs="Arial"/>
        <w:b/>
        <w:sz w:val="16"/>
        <w:szCs w:val="16"/>
        <w:lang w:val="en-US"/>
      </w:rPr>
      <w:instrText xml:space="preserve"> PAGE </w:instrText>
    </w:r>
    <w:r w:rsidR="00541A5D" w:rsidRPr="004905B5">
      <w:rPr>
        <w:rFonts w:ascii="Arial" w:hAnsi="Arial" w:cs="Arial"/>
        <w:b/>
        <w:sz w:val="16"/>
        <w:szCs w:val="16"/>
        <w:lang w:val="en-US"/>
      </w:rPr>
      <w:fldChar w:fldCharType="separate"/>
    </w:r>
    <w:r w:rsidR="00427D2D">
      <w:rPr>
        <w:rFonts w:ascii="Arial" w:hAnsi="Arial" w:cs="Arial"/>
        <w:b/>
        <w:noProof/>
        <w:sz w:val="16"/>
        <w:szCs w:val="16"/>
        <w:lang w:val="en-US"/>
      </w:rPr>
      <w:t>12</w:t>
    </w:r>
    <w:r w:rsidR="00541A5D" w:rsidRPr="004905B5">
      <w:rPr>
        <w:rFonts w:ascii="Arial" w:hAnsi="Arial" w:cs="Arial"/>
        <w:b/>
        <w:sz w:val="16"/>
        <w:szCs w:val="16"/>
        <w:lang w:val="en-US"/>
      </w:rPr>
      <w:fldChar w:fldCharType="end"/>
    </w:r>
    <w:r w:rsidR="00541A5D" w:rsidRPr="004905B5">
      <w:rPr>
        <w:rFonts w:ascii="Arial" w:hAnsi="Arial" w:cs="Arial"/>
        <w:b/>
        <w:sz w:val="16"/>
        <w:szCs w:val="16"/>
        <w:lang w:val="en-US"/>
      </w:rPr>
      <w:t xml:space="preserve"> of </w:t>
    </w:r>
    <w:r w:rsidR="00541A5D" w:rsidRPr="004905B5">
      <w:rPr>
        <w:rFonts w:ascii="Arial" w:hAnsi="Arial" w:cs="Arial"/>
        <w:b/>
        <w:sz w:val="16"/>
        <w:szCs w:val="16"/>
        <w:lang w:val="en-US"/>
      </w:rPr>
      <w:fldChar w:fldCharType="begin"/>
    </w:r>
    <w:r w:rsidR="00541A5D" w:rsidRPr="004905B5">
      <w:rPr>
        <w:rFonts w:ascii="Arial" w:hAnsi="Arial" w:cs="Arial"/>
        <w:b/>
        <w:sz w:val="16"/>
        <w:szCs w:val="16"/>
        <w:lang w:val="en-US"/>
      </w:rPr>
      <w:instrText xml:space="preserve"> NUMPAGES </w:instrText>
    </w:r>
    <w:r w:rsidR="00541A5D" w:rsidRPr="004905B5">
      <w:rPr>
        <w:rFonts w:ascii="Arial" w:hAnsi="Arial" w:cs="Arial"/>
        <w:b/>
        <w:sz w:val="16"/>
        <w:szCs w:val="16"/>
        <w:lang w:val="en-US"/>
      </w:rPr>
      <w:fldChar w:fldCharType="separate"/>
    </w:r>
    <w:r w:rsidR="00427D2D">
      <w:rPr>
        <w:rFonts w:ascii="Arial" w:hAnsi="Arial" w:cs="Arial"/>
        <w:b/>
        <w:noProof/>
        <w:sz w:val="16"/>
        <w:szCs w:val="16"/>
        <w:lang w:val="en-US"/>
      </w:rPr>
      <w:t>13</w:t>
    </w:r>
    <w:r w:rsidR="00541A5D" w:rsidRPr="004905B5">
      <w:rPr>
        <w:rFonts w:ascii="Arial" w:hAnsi="Arial" w:cs="Arial"/>
        <w:b/>
        <w:sz w:val="16"/>
        <w:szCs w:val="16"/>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C08" w:rsidRDefault="008B4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DE0" w:rsidRDefault="00990DE0">
      <w:r>
        <w:separator/>
      </w:r>
    </w:p>
  </w:footnote>
  <w:footnote w:type="continuationSeparator" w:id="0">
    <w:p w:rsidR="00990DE0" w:rsidRDefault="00990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C08" w:rsidRDefault="008B4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8"/>
      <w:gridCol w:w="3079"/>
      <w:gridCol w:w="3581"/>
    </w:tblGrid>
    <w:tr w:rsidR="00541A5D" w:rsidTr="00AD57E7">
      <w:tc>
        <w:tcPr>
          <w:tcW w:w="3078" w:type="dxa"/>
        </w:tcPr>
        <w:p w:rsidR="00541A5D" w:rsidRPr="004905B5" w:rsidRDefault="00541A5D" w:rsidP="004905B5">
          <w:r>
            <w:t>Your name</w:t>
          </w:r>
        </w:p>
      </w:tc>
      <w:tc>
        <w:tcPr>
          <w:tcW w:w="3079" w:type="dxa"/>
        </w:tcPr>
        <w:p w:rsidR="00541A5D" w:rsidRDefault="00541A5D" w:rsidP="004905B5">
          <w:pPr>
            <w:jc w:val="center"/>
            <w:rPr>
              <w:sz w:val="28"/>
              <w:szCs w:val="24"/>
            </w:rPr>
          </w:pPr>
          <w:r w:rsidRPr="004905B5">
            <w:t xml:space="preserve">FY </w:t>
          </w:r>
          <w:r>
            <w:t>–</w:t>
          </w:r>
          <w:r w:rsidRPr="004905B5">
            <w:t>RTS</w:t>
          </w:r>
          <w:r>
            <w:t>-3 Portfolio</w:t>
          </w:r>
        </w:p>
      </w:tc>
      <w:tc>
        <w:tcPr>
          <w:tcW w:w="3581" w:type="dxa"/>
        </w:tcPr>
        <w:p w:rsidR="00541A5D" w:rsidRPr="004905B5" w:rsidRDefault="00541A5D" w:rsidP="00E07042">
          <w:pPr>
            <w:jc w:val="right"/>
          </w:pPr>
          <w:r>
            <w:t>Semester 2</w:t>
          </w:r>
        </w:p>
      </w:tc>
    </w:tr>
  </w:tbl>
  <w:p w:rsidR="00541A5D" w:rsidRDefault="00541A5D" w:rsidP="004905B5">
    <w:pPr>
      <w:jc w:val="right"/>
      <w:rPr>
        <w:sz w:val="28"/>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C08" w:rsidRDefault="008B4C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B0AC4C50">
      <w:start w:val="1"/>
      <w:numFmt w:val="decimal"/>
      <w:lvlText w:val="%1."/>
      <w:lvlJc w:val="left"/>
      <w:pPr>
        <w:ind w:left="720" w:hanging="360"/>
      </w:pPr>
    </w:lvl>
    <w:lvl w:ilvl="1" w:tplc="1A06AF82">
      <w:start w:val="1"/>
      <w:numFmt w:val="decimal"/>
      <w:lvlText w:val=""/>
      <w:lvlJc w:val="left"/>
    </w:lvl>
    <w:lvl w:ilvl="2" w:tplc="C13C9F24">
      <w:start w:val="1"/>
      <w:numFmt w:val="decimal"/>
      <w:lvlText w:val=""/>
      <w:lvlJc w:val="left"/>
    </w:lvl>
    <w:lvl w:ilvl="3" w:tplc="8F3ED6AA">
      <w:start w:val="1"/>
      <w:numFmt w:val="decimal"/>
      <w:lvlText w:val=""/>
      <w:lvlJc w:val="left"/>
    </w:lvl>
    <w:lvl w:ilvl="4" w:tplc="B1B27DF4">
      <w:start w:val="1"/>
      <w:numFmt w:val="decimal"/>
      <w:lvlText w:val=""/>
      <w:lvlJc w:val="left"/>
    </w:lvl>
    <w:lvl w:ilvl="5" w:tplc="58EE1F8A">
      <w:start w:val="1"/>
      <w:numFmt w:val="decimal"/>
      <w:lvlText w:val=""/>
      <w:lvlJc w:val="left"/>
    </w:lvl>
    <w:lvl w:ilvl="6" w:tplc="361C21F2">
      <w:start w:val="1"/>
      <w:numFmt w:val="decimal"/>
      <w:lvlText w:val=""/>
      <w:lvlJc w:val="left"/>
    </w:lvl>
    <w:lvl w:ilvl="7" w:tplc="C91EF6A2">
      <w:start w:val="1"/>
      <w:numFmt w:val="decimal"/>
      <w:lvlText w:val=""/>
      <w:lvlJc w:val="left"/>
    </w:lvl>
    <w:lvl w:ilvl="8" w:tplc="6BDEB238">
      <w:start w:val="1"/>
      <w:numFmt w:val="decimal"/>
      <w:lvlText w:val=""/>
      <w:lvlJc w:val="left"/>
    </w:lvl>
  </w:abstractNum>
  <w:abstractNum w:abstractNumId="1" w15:restartNumberingAfterBreak="0">
    <w:nsid w:val="00000002"/>
    <w:multiLevelType w:val="hybridMultilevel"/>
    <w:tmpl w:val="00000002"/>
    <w:lvl w:ilvl="0" w:tplc="A7B8E112">
      <w:start w:val="1"/>
      <w:numFmt w:val="bullet"/>
      <w:lvlText w:val="◆"/>
      <w:lvlJc w:val="left"/>
      <w:pPr>
        <w:ind w:left="720" w:hanging="360"/>
      </w:pPr>
    </w:lvl>
    <w:lvl w:ilvl="1" w:tplc="02A24F60">
      <w:start w:val="1"/>
      <w:numFmt w:val="decimal"/>
      <w:lvlText w:val=""/>
      <w:lvlJc w:val="left"/>
    </w:lvl>
    <w:lvl w:ilvl="2" w:tplc="7F207182">
      <w:start w:val="1"/>
      <w:numFmt w:val="decimal"/>
      <w:lvlText w:val=""/>
      <w:lvlJc w:val="left"/>
    </w:lvl>
    <w:lvl w:ilvl="3" w:tplc="E1EE2714">
      <w:start w:val="1"/>
      <w:numFmt w:val="decimal"/>
      <w:lvlText w:val=""/>
      <w:lvlJc w:val="left"/>
    </w:lvl>
    <w:lvl w:ilvl="4" w:tplc="AFAA84D0">
      <w:start w:val="1"/>
      <w:numFmt w:val="decimal"/>
      <w:lvlText w:val=""/>
      <w:lvlJc w:val="left"/>
    </w:lvl>
    <w:lvl w:ilvl="5" w:tplc="913EA428">
      <w:start w:val="1"/>
      <w:numFmt w:val="decimal"/>
      <w:lvlText w:val=""/>
      <w:lvlJc w:val="left"/>
    </w:lvl>
    <w:lvl w:ilvl="6" w:tplc="02A4A0FA">
      <w:start w:val="1"/>
      <w:numFmt w:val="decimal"/>
      <w:lvlText w:val=""/>
      <w:lvlJc w:val="left"/>
    </w:lvl>
    <w:lvl w:ilvl="7" w:tplc="3B488430">
      <w:start w:val="1"/>
      <w:numFmt w:val="decimal"/>
      <w:lvlText w:val=""/>
      <w:lvlJc w:val="left"/>
    </w:lvl>
    <w:lvl w:ilvl="8" w:tplc="83F6F81A">
      <w:start w:val="1"/>
      <w:numFmt w:val="decimal"/>
      <w:lvlText w:val=""/>
      <w:lvlJc w:val="left"/>
    </w:lvl>
  </w:abstractNum>
  <w:abstractNum w:abstractNumId="2" w15:restartNumberingAfterBreak="0">
    <w:nsid w:val="00000003"/>
    <w:multiLevelType w:val="hybridMultilevel"/>
    <w:tmpl w:val="00000003"/>
    <w:lvl w:ilvl="0" w:tplc="7D7EEDF4">
      <w:start w:val="1"/>
      <w:numFmt w:val="bullet"/>
      <w:lvlText w:val="◆"/>
      <w:lvlJc w:val="left"/>
      <w:pPr>
        <w:ind w:left="720" w:hanging="360"/>
      </w:pPr>
    </w:lvl>
    <w:lvl w:ilvl="1" w:tplc="3BF6A45A">
      <w:start w:val="1"/>
      <w:numFmt w:val="decimal"/>
      <w:lvlText w:val=""/>
      <w:lvlJc w:val="left"/>
    </w:lvl>
    <w:lvl w:ilvl="2" w:tplc="9968B63E">
      <w:start w:val="1"/>
      <w:numFmt w:val="decimal"/>
      <w:lvlText w:val=""/>
      <w:lvlJc w:val="left"/>
    </w:lvl>
    <w:lvl w:ilvl="3" w:tplc="1CAE8C80">
      <w:start w:val="1"/>
      <w:numFmt w:val="decimal"/>
      <w:lvlText w:val=""/>
      <w:lvlJc w:val="left"/>
    </w:lvl>
    <w:lvl w:ilvl="4" w:tplc="B61CBD26">
      <w:start w:val="1"/>
      <w:numFmt w:val="decimal"/>
      <w:lvlText w:val=""/>
      <w:lvlJc w:val="left"/>
    </w:lvl>
    <w:lvl w:ilvl="5" w:tplc="CEE0F026">
      <w:start w:val="1"/>
      <w:numFmt w:val="decimal"/>
      <w:lvlText w:val=""/>
      <w:lvlJc w:val="left"/>
    </w:lvl>
    <w:lvl w:ilvl="6" w:tplc="672A53BA">
      <w:start w:val="1"/>
      <w:numFmt w:val="decimal"/>
      <w:lvlText w:val=""/>
      <w:lvlJc w:val="left"/>
    </w:lvl>
    <w:lvl w:ilvl="7" w:tplc="71A68560">
      <w:start w:val="1"/>
      <w:numFmt w:val="decimal"/>
      <w:lvlText w:val=""/>
      <w:lvlJc w:val="left"/>
    </w:lvl>
    <w:lvl w:ilvl="8" w:tplc="14EAD15A">
      <w:start w:val="1"/>
      <w:numFmt w:val="decimal"/>
      <w:lvlText w:val=""/>
      <w:lvlJc w:val="left"/>
    </w:lvl>
  </w:abstractNum>
  <w:abstractNum w:abstractNumId="3" w15:restartNumberingAfterBreak="0">
    <w:nsid w:val="00000004"/>
    <w:multiLevelType w:val="hybridMultilevel"/>
    <w:tmpl w:val="6A20A45E"/>
    <w:lvl w:ilvl="0" w:tplc="257A1812">
      <w:start w:val="1"/>
      <w:numFmt w:val="bullet"/>
      <w:lvlText w:val="◆"/>
      <w:lvlJc w:val="left"/>
      <w:pPr>
        <w:ind w:left="720" w:hanging="360"/>
      </w:pPr>
    </w:lvl>
    <w:lvl w:ilvl="1" w:tplc="DBEA6042">
      <w:start w:val="1"/>
      <w:numFmt w:val="decimal"/>
      <w:lvlText w:val=""/>
      <w:lvlJc w:val="left"/>
    </w:lvl>
    <w:lvl w:ilvl="2" w:tplc="DC205508">
      <w:start w:val="1"/>
      <w:numFmt w:val="bullet"/>
      <w:lvlText w:val=""/>
      <w:lvlJc w:val="left"/>
      <w:pPr>
        <w:ind w:left="360" w:hanging="360"/>
      </w:pPr>
      <w:rPr>
        <w:rFonts w:ascii="Symbol" w:hAnsi="Symbol" w:hint="default"/>
      </w:rPr>
    </w:lvl>
    <w:lvl w:ilvl="3" w:tplc="F6F01702">
      <w:start w:val="1"/>
      <w:numFmt w:val="decimal"/>
      <w:lvlText w:val=""/>
      <w:lvlJc w:val="left"/>
    </w:lvl>
    <w:lvl w:ilvl="4" w:tplc="15C45EE8">
      <w:start w:val="1"/>
      <w:numFmt w:val="decimal"/>
      <w:lvlText w:val=""/>
      <w:lvlJc w:val="left"/>
    </w:lvl>
    <w:lvl w:ilvl="5" w:tplc="4C561558">
      <w:start w:val="1"/>
      <w:numFmt w:val="decimal"/>
      <w:lvlText w:val=""/>
      <w:lvlJc w:val="left"/>
    </w:lvl>
    <w:lvl w:ilvl="6" w:tplc="40E28698">
      <w:start w:val="1"/>
      <w:numFmt w:val="decimal"/>
      <w:lvlText w:val=""/>
      <w:lvlJc w:val="left"/>
    </w:lvl>
    <w:lvl w:ilvl="7" w:tplc="DA6A97FC">
      <w:start w:val="1"/>
      <w:numFmt w:val="decimal"/>
      <w:lvlText w:val=""/>
      <w:lvlJc w:val="left"/>
    </w:lvl>
    <w:lvl w:ilvl="8" w:tplc="13BED454">
      <w:start w:val="1"/>
      <w:numFmt w:val="decimal"/>
      <w:lvlText w:val=""/>
      <w:lvlJc w:val="left"/>
    </w:lvl>
  </w:abstractNum>
  <w:abstractNum w:abstractNumId="4" w15:restartNumberingAfterBreak="0">
    <w:nsid w:val="00000005"/>
    <w:multiLevelType w:val="hybridMultilevel"/>
    <w:tmpl w:val="00000005"/>
    <w:lvl w:ilvl="0" w:tplc="FA1C8672">
      <w:start w:val="1"/>
      <w:numFmt w:val="bullet"/>
      <w:lvlText w:val="◆"/>
      <w:lvlJc w:val="left"/>
      <w:pPr>
        <w:ind w:left="720" w:hanging="360"/>
      </w:pPr>
    </w:lvl>
    <w:lvl w:ilvl="1" w:tplc="3A1A6D4E">
      <w:start w:val="1"/>
      <w:numFmt w:val="bullet"/>
      <w:lvlText w:val="⁃"/>
      <w:lvlJc w:val="left"/>
      <w:pPr>
        <w:ind w:left="1440" w:hanging="360"/>
      </w:pPr>
    </w:lvl>
    <w:lvl w:ilvl="2" w:tplc="E8F0C34A">
      <w:start w:val="1"/>
      <w:numFmt w:val="decimal"/>
      <w:lvlText w:val=""/>
      <w:lvlJc w:val="left"/>
    </w:lvl>
    <w:lvl w:ilvl="3" w:tplc="5EDA6D0C">
      <w:start w:val="1"/>
      <w:numFmt w:val="decimal"/>
      <w:lvlText w:val=""/>
      <w:lvlJc w:val="left"/>
    </w:lvl>
    <w:lvl w:ilvl="4" w:tplc="BDEA6AD6">
      <w:start w:val="1"/>
      <w:numFmt w:val="decimal"/>
      <w:lvlText w:val=""/>
      <w:lvlJc w:val="left"/>
    </w:lvl>
    <w:lvl w:ilvl="5" w:tplc="ED568148">
      <w:start w:val="1"/>
      <w:numFmt w:val="decimal"/>
      <w:lvlText w:val=""/>
      <w:lvlJc w:val="left"/>
    </w:lvl>
    <w:lvl w:ilvl="6" w:tplc="0E622F9C">
      <w:start w:val="1"/>
      <w:numFmt w:val="decimal"/>
      <w:lvlText w:val=""/>
      <w:lvlJc w:val="left"/>
    </w:lvl>
    <w:lvl w:ilvl="7" w:tplc="EDC8C9CA">
      <w:start w:val="1"/>
      <w:numFmt w:val="decimal"/>
      <w:lvlText w:val=""/>
      <w:lvlJc w:val="left"/>
    </w:lvl>
    <w:lvl w:ilvl="8" w:tplc="D896785E">
      <w:start w:val="1"/>
      <w:numFmt w:val="decimal"/>
      <w:lvlText w:val=""/>
      <w:lvlJc w:val="left"/>
    </w:lvl>
  </w:abstractNum>
  <w:abstractNum w:abstractNumId="5" w15:restartNumberingAfterBreak="0">
    <w:nsid w:val="00000006"/>
    <w:multiLevelType w:val="hybridMultilevel"/>
    <w:tmpl w:val="00000006"/>
    <w:lvl w:ilvl="0" w:tplc="A6E429B2">
      <w:start w:val="1"/>
      <w:numFmt w:val="bullet"/>
      <w:lvlText w:val="◆"/>
      <w:lvlJc w:val="left"/>
      <w:pPr>
        <w:ind w:left="720" w:hanging="360"/>
      </w:pPr>
    </w:lvl>
    <w:lvl w:ilvl="1" w:tplc="122ECCF6">
      <w:start w:val="1"/>
      <w:numFmt w:val="decimal"/>
      <w:lvlText w:val=""/>
      <w:lvlJc w:val="left"/>
    </w:lvl>
    <w:lvl w:ilvl="2" w:tplc="AA88D2AC">
      <w:start w:val="1"/>
      <w:numFmt w:val="decimal"/>
      <w:lvlText w:val=""/>
      <w:lvlJc w:val="left"/>
    </w:lvl>
    <w:lvl w:ilvl="3" w:tplc="CD84E970">
      <w:start w:val="1"/>
      <w:numFmt w:val="decimal"/>
      <w:lvlText w:val=""/>
      <w:lvlJc w:val="left"/>
    </w:lvl>
    <w:lvl w:ilvl="4" w:tplc="339AE0CA">
      <w:start w:val="1"/>
      <w:numFmt w:val="decimal"/>
      <w:lvlText w:val=""/>
      <w:lvlJc w:val="left"/>
    </w:lvl>
    <w:lvl w:ilvl="5" w:tplc="45E61228">
      <w:start w:val="1"/>
      <w:numFmt w:val="decimal"/>
      <w:lvlText w:val=""/>
      <w:lvlJc w:val="left"/>
    </w:lvl>
    <w:lvl w:ilvl="6" w:tplc="D7BCD290">
      <w:start w:val="1"/>
      <w:numFmt w:val="decimal"/>
      <w:lvlText w:val=""/>
      <w:lvlJc w:val="left"/>
    </w:lvl>
    <w:lvl w:ilvl="7" w:tplc="7066664E">
      <w:start w:val="1"/>
      <w:numFmt w:val="decimal"/>
      <w:lvlText w:val=""/>
      <w:lvlJc w:val="left"/>
    </w:lvl>
    <w:lvl w:ilvl="8" w:tplc="54968326">
      <w:start w:val="1"/>
      <w:numFmt w:val="decimal"/>
      <w:lvlText w:val=""/>
      <w:lvlJc w:val="left"/>
    </w:lvl>
  </w:abstractNum>
  <w:abstractNum w:abstractNumId="6" w15:restartNumberingAfterBreak="0">
    <w:nsid w:val="00000007"/>
    <w:multiLevelType w:val="hybridMultilevel"/>
    <w:tmpl w:val="00000007"/>
    <w:lvl w:ilvl="0" w:tplc="221004DA">
      <w:start w:val="1"/>
      <w:numFmt w:val="bullet"/>
      <w:lvlText w:val="◆"/>
      <w:lvlJc w:val="left"/>
      <w:pPr>
        <w:ind w:left="720" w:hanging="360"/>
      </w:pPr>
    </w:lvl>
    <w:lvl w:ilvl="1" w:tplc="591AC108">
      <w:start w:val="1"/>
      <w:numFmt w:val="decimal"/>
      <w:lvlText w:val=""/>
      <w:lvlJc w:val="left"/>
    </w:lvl>
    <w:lvl w:ilvl="2" w:tplc="D2268AFA">
      <w:start w:val="1"/>
      <w:numFmt w:val="decimal"/>
      <w:lvlText w:val=""/>
      <w:lvlJc w:val="left"/>
    </w:lvl>
    <w:lvl w:ilvl="3" w:tplc="29BC80BA">
      <w:start w:val="1"/>
      <w:numFmt w:val="decimal"/>
      <w:lvlText w:val=""/>
      <w:lvlJc w:val="left"/>
    </w:lvl>
    <w:lvl w:ilvl="4" w:tplc="F3EC3236">
      <w:start w:val="1"/>
      <w:numFmt w:val="decimal"/>
      <w:lvlText w:val=""/>
      <w:lvlJc w:val="left"/>
    </w:lvl>
    <w:lvl w:ilvl="5" w:tplc="BA0E47EC">
      <w:start w:val="1"/>
      <w:numFmt w:val="decimal"/>
      <w:lvlText w:val=""/>
      <w:lvlJc w:val="left"/>
    </w:lvl>
    <w:lvl w:ilvl="6" w:tplc="B52C120E">
      <w:start w:val="1"/>
      <w:numFmt w:val="decimal"/>
      <w:lvlText w:val=""/>
      <w:lvlJc w:val="left"/>
    </w:lvl>
    <w:lvl w:ilvl="7" w:tplc="0E4E1F88">
      <w:start w:val="1"/>
      <w:numFmt w:val="decimal"/>
      <w:lvlText w:val=""/>
      <w:lvlJc w:val="left"/>
    </w:lvl>
    <w:lvl w:ilvl="8" w:tplc="03427622">
      <w:start w:val="1"/>
      <w:numFmt w:val="decimal"/>
      <w:lvlText w:val=""/>
      <w:lvlJc w:val="left"/>
    </w:lvl>
  </w:abstractNum>
  <w:abstractNum w:abstractNumId="7" w15:restartNumberingAfterBreak="0">
    <w:nsid w:val="00000008"/>
    <w:multiLevelType w:val="hybridMultilevel"/>
    <w:tmpl w:val="00000008"/>
    <w:lvl w:ilvl="0" w:tplc="EFBC8198">
      <w:start w:val="1"/>
      <w:numFmt w:val="bullet"/>
      <w:lvlText w:val="•"/>
      <w:lvlJc w:val="left"/>
      <w:pPr>
        <w:ind w:left="720" w:hanging="360"/>
      </w:pPr>
    </w:lvl>
    <w:lvl w:ilvl="1" w:tplc="392A5100">
      <w:start w:val="1"/>
      <w:numFmt w:val="decimal"/>
      <w:lvlText w:val=""/>
      <w:lvlJc w:val="left"/>
    </w:lvl>
    <w:lvl w:ilvl="2" w:tplc="C41E2A4A">
      <w:start w:val="1"/>
      <w:numFmt w:val="decimal"/>
      <w:lvlText w:val=""/>
      <w:lvlJc w:val="left"/>
    </w:lvl>
    <w:lvl w:ilvl="3" w:tplc="CF42B868">
      <w:start w:val="1"/>
      <w:numFmt w:val="decimal"/>
      <w:lvlText w:val=""/>
      <w:lvlJc w:val="left"/>
    </w:lvl>
    <w:lvl w:ilvl="4" w:tplc="EB9A1482">
      <w:start w:val="1"/>
      <w:numFmt w:val="decimal"/>
      <w:lvlText w:val=""/>
      <w:lvlJc w:val="left"/>
    </w:lvl>
    <w:lvl w:ilvl="5" w:tplc="33583BDE">
      <w:start w:val="1"/>
      <w:numFmt w:val="decimal"/>
      <w:lvlText w:val=""/>
      <w:lvlJc w:val="left"/>
    </w:lvl>
    <w:lvl w:ilvl="6" w:tplc="2DFC6ABE">
      <w:start w:val="1"/>
      <w:numFmt w:val="decimal"/>
      <w:lvlText w:val=""/>
      <w:lvlJc w:val="left"/>
    </w:lvl>
    <w:lvl w:ilvl="7" w:tplc="7C2073D6">
      <w:start w:val="1"/>
      <w:numFmt w:val="decimal"/>
      <w:lvlText w:val=""/>
      <w:lvlJc w:val="left"/>
    </w:lvl>
    <w:lvl w:ilvl="8" w:tplc="6F905B0A">
      <w:start w:val="1"/>
      <w:numFmt w:val="decimal"/>
      <w:lvlText w:val=""/>
      <w:lvlJc w:val="left"/>
    </w:lvl>
  </w:abstractNum>
  <w:abstractNum w:abstractNumId="8" w15:restartNumberingAfterBreak="0">
    <w:nsid w:val="00893976"/>
    <w:multiLevelType w:val="hybridMultilevel"/>
    <w:tmpl w:val="49EA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30495"/>
    <w:multiLevelType w:val="hybridMultilevel"/>
    <w:tmpl w:val="EFD8F068"/>
    <w:lvl w:ilvl="0" w:tplc="DC205508">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15:restartNumberingAfterBreak="0">
    <w:nsid w:val="125C7941"/>
    <w:multiLevelType w:val="hybridMultilevel"/>
    <w:tmpl w:val="5824C57A"/>
    <w:lvl w:ilvl="0" w:tplc="DC20550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0E461D"/>
    <w:multiLevelType w:val="hybridMultilevel"/>
    <w:tmpl w:val="89644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CF495B"/>
    <w:multiLevelType w:val="multilevel"/>
    <w:tmpl w:val="00000007"/>
    <w:lvl w:ilvl="0">
      <w:start w:val="1"/>
      <w:numFmt w:val="bullet"/>
      <w:lvlText w:val="◆"/>
      <w:lvlJc w:val="left"/>
      <w:pPr>
        <w:ind w:left="720" w:hanging="360"/>
      </w:p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15:restartNumberingAfterBreak="0">
    <w:nsid w:val="3DD30517"/>
    <w:multiLevelType w:val="multilevel"/>
    <w:tmpl w:val="00000002"/>
    <w:lvl w:ilvl="0">
      <w:start w:val="1"/>
      <w:numFmt w:val="bullet"/>
      <w:lvlText w:val="◆"/>
      <w:lvlJc w:val="left"/>
      <w:pPr>
        <w:ind w:left="720" w:hanging="360"/>
      </w:p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4" w15:restartNumberingAfterBreak="0">
    <w:nsid w:val="48CA3E8B"/>
    <w:multiLevelType w:val="hybridMultilevel"/>
    <w:tmpl w:val="56DA5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595D89"/>
    <w:multiLevelType w:val="hybridMultilevel"/>
    <w:tmpl w:val="E5520D7C"/>
    <w:lvl w:ilvl="0" w:tplc="DC2055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CF71EE"/>
    <w:multiLevelType w:val="hybridMultilevel"/>
    <w:tmpl w:val="2474C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156ABE"/>
    <w:multiLevelType w:val="hybridMultilevel"/>
    <w:tmpl w:val="CEB8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A01CC0"/>
    <w:multiLevelType w:val="hybridMultilevel"/>
    <w:tmpl w:val="60BA3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0A2671"/>
    <w:multiLevelType w:val="hybridMultilevel"/>
    <w:tmpl w:val="2F460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D66807"/>
    <w:multiLevelType w:val="hybridMultilevel"/>
    <w:tmpl w:val="9014F8E0"/>
    <w:lvl w:ilvl="0" w:tplc="DC2055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313B90"/>
    <w:multiLevelType w:val="hybridMultilevel"/>
    <w:tmpl w:val="7814F27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13"/>
  </w:num>
  <w:num w:numId="11">
    <w:abstractNumId w:val="15"/>
  </w:num>
  <w:num w:numId="12">
    <w:abstractNumId w:val="20"/>
  </w:num>
  <w:num w:numId="13">
    <w:abstractNumId w:val="10"/>
  </w:num>
  <w:num w:numId="14">
    <w:abstractNumId w:val="12"/>
  </w:num>
  <w:num w:numId="15">
    <w:abstractNumId w:val="9"/>
  </w:num>
  <w:num w:numId="16">
    <w:abstractNumId w:val="18"/>
  </w:num>
  <w:num w:numId="17">
    <w:abstractNumId w:val="19"/>
  </w:num>
  <w:num w:numId="18">
    <w:abstractNumId w:val="11"/>
  </w:num>
  <w:num w:numId="19">
    <w:abstractNumId w:val="8"/>
  </w:num>
  <w:num w:numId="20">
    <w:abstractNumId w:val="21"/>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GB" w:vendorID="2" w:dllVersion="6" w:checkStyle="0"/>
  <w:proofState w:spelling="clean"/>
  <w:defaultTabStop w:val="720"/>
  <w:drawingGridHorizontalSpacing w:val="100"/>
  <w:drawingGridVerticalSpacing w:val="136"/>
  <w:displayHorizontalDrawingGridEvery w:val="2"/>
  <w:displayVerticalDrawingGridEvery w:val="2"/>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BC"/>
    <w:rsid w:val="00036F9C"/>
    <w:rsid w:val="00066B9D"/>
    <w:rsid w:val="00073DAA"/>
    <w:rsid w:val="000740C1"/>
    <w:rsid w:val="000951B4"/>
    <w:rsid w:val="000E1C96"/>
    <w:rsid w:val="001130CE"/>
    <w:rsid w:val="00181220"/>
    <w:rsid w:val="00186EBB"/>
    <w:rsid w:val="00190479"/>
    <w:rsid w:val="001E669C"/>
    <w:rsid w:val="001F397D"/>
    <w:rsid w:val="00216CE2"/>
    <w:rsid w:val="00272F00"/>
    <w:rsid w:val="00285055"/>
    <w:rsid w:val="0029341A"/>
    <w:rsid w:val="002C61BD"/>
    <w:rsid w:val="002F07A0"/>
    <w:rsid w:val="002F5277"/>
    <w:rsid w:val="00305DE5"/>
    <w:rsid w:val="003B56C1"/>
    <w:rsid w:val="003E3C51"/>
    <w:rsid w:val="00427D2D"/>
    <w:rsid w:val="0048721E"/>
    <w:rsid w:val="004905B5"/>
    <w:rsid w:val="004E31F9"/>
    <w:rsid w:val="00541A5D"/>
    <w:rsid w:val="00575706"/>
    <w:rsid w:val="005F481F"/>
    <w:rsid w:val="005F7D8D"/>
    <w:rsid w:val="00650878"/>
    <w:rsid w:val="00653E41"/>
    <w:rsid w:val="006F5B8E"/>
    <w:rsid w:val="007154F4"/>
    <w:rsid w:val="007507C9"/>
    <w:rsid w:val="0076022E"/>
    <w:rsid w:val="00780723"/>
    <w:rsid w:val="007E783E"/>
    <w:rsid w:val="00852C95"/>
    <w:rsid w:val="008715EB"/>
    <w:rsid w:val="008B4C08"/>
    <w:rsid w:val="008D3F2D"/>
    <w:rsid w:val="00924400"/>
    <w:rsid w:val="00975353"/>
    <w:rsid w:val="00990DE0"/>
    <w:rsid w:val="009D19BC"/>
    <w:rsid w:val="00A31419"/>
    <w:rsid w:val="00A37D19"/>
    <w:rsid w:val="00A41421"/>
    <w:rsid w:val="00A4565E"/>
    <w:rsid w:val="00A55BD5"/>
    <w:rsid w:val="00A852B7"/>
    <w:rsid w:val="00A92373"/>
    <w:rsid w:val="00AC6877"/>
    <w:rsid w:val="00AD57E7"/>
    <w:rsid w:val="00B02F39"/>
    <w:rsid w:val="00B22E1E"/>
    <w:rsid w:val="00B54AE8"/>
    <w:rsid w:val="00B646C4"/>
    <w:rsid w:val="00B86CD6"/>
    <w:rsid w:val="00B95C81"/>
    <w:rsid w:val="00BB089A"/>
    <w:rsid w:val="00BB50E6"/>
    <w:rsid w:val="00BD48D3"/>
    <w:rsid w:val="00BE7548"/>
    <w:rsid w:val="00C03638"/>
    <w:rsid w:val="00C470FC"/>
    <w:rsid w:val="00C941DF"/>
    <w:rsid w:val="00CD2813"/>
    <w:rsid w:val="00D23CD2"/>
    <w:rsid w:val="00DD165D"/>
    <w:rsid w:val="00E07042"/>
    <w:rsid w:val="00E45063"/>
    <w:rsid w:val="00E91E96"/>
    <w:rsid w:val="00F52B98"/>
    <w:rsid w:val="00F52D38"/>
    <w:rsid w:val="00F847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33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9"/>
    <w:pPr>
      <w:autoSpaceDE w:val="0"/>
      <w:autoSpaceDN w:val="0"/>
      <w:adjustRightInd w:val="0"/>
    </w:pPr>
  </w:style>
  <w:style w:type="paragraph" w:styleId="Heading1">
    <w:name w:val="heading 1"/>
    <w:basedOn w:val="Normal"/>
    <w:next w:val="Normal"/>
    <w:link w:val="Heading1Char"/>
    <w:uiPriority w:val="9"/>
    <w:qFormat/>
    <w:rsid w:val="00A852B7"/>
    <w:pPr>
      <w:keepNext/>
      <w:keepLines/>
      <w:spacing w:before="12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D165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6C4"/>
    <w:pPr>
      <w:tabs>
        <w:tab w:val="center" w:pos="4320"/>
        <w:tab w:val="right" w:pos="8640"/>
      </w:tabs>
    </w:pPr>
  </w:style>
  <w:style w:type="character" w:customStyle="1" w:styleId="HeaderChar">
    <w:name w:val="Header Char"/>
    <w:basedOn w:val="DefaultParagraphFont"/>
    <w:link w:val="Header"/>
    <w:uiPriority w:val="99"/>
    <w:rsid w:val="00B646C4"/>
  </w:style>
  <w:style w:type="paragraph" w:styleId="Footer">
    <w:name w:val="footer"/>
    <w:basedOn w:val="Normal"/>
    <w:link w:val="FooterChar"/>
    <w:uiPriority w:val="99"/>
    <w:unhideWhenUsed/>
    <w:rsid w:val="00B646C4"/>
    <w:pPr>
      <w:tabs>
        <w:tab w:val="center" w:pos="4320"/>
        <w:tab w:val="right" w:pos="8640"/>
      </w:tabs>
    </w:pPr>
  </w:style>
  <w:style w:type="character" w:customStyle="1" w:styleId="FooterChar">
    <w:name w:val="Footer Char"/>
    <w:basedOn w:val="DefaultParagraphFont"/>
    <w:link w:val="Footer"/>
    <w:uiPriority w:val="99"/>
    <w:rsid w:val="00B646C4"/>
  </w:style>
  <w:style w:type="character" w:customStyle="1" w:styleId="Heading2Char">
    <w:name w:val="Heading 2 Char"/>
    <w:basedOn w:val="DefaultParagraphFont"/>
    <w:link w:val="Heading2"/>
    <w:uiPriority w:val="9"/>
    <w:rsid w:val="00DD165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852B7"/>
    <w:rPr>
      <w:rFonts w:asciiTheme="majorHAnsi" w:eastAsiaTheme="majorEastAsia" w:hAnsiTheme="majorHAnsi" w:cstheme="majorBidi"/>
      <w:b/>
      <w:bCs/>
      <w:color w:val="345A8A" w:themeColor="accent1" w:themeShade="B5"/>
      <w:sz w:val="32"/>
      <w:szCs w:val="32"/>
    </w:rPr>
  </w:style>
  <w:style w:type="table" w:styleId="TableGrid">
    <w:name w:val="Table Grid"/>
    <w:basedOn w:val="TableNormal"/>
    <w:uiPriority w:val="59"/>
    <w:rsid w:val="004905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05B5"/>
    <w:pPr>
      <w:ind w:left="720"/>
      <w:contextualSpacing/>
    </w:pPr>
  </w:style>
  <w:style w:type="paragraph" w:styleId="BalloonText">
    <w:name w:val="Balloon Text"/>
    <w:basedOn w:val="Normal"/>
    <w:link w:val="BalloonTextChar"/>
    <w:uiPriority w:val="99"/>
    <w:semiHidden/>
    <w:unhideWhenUsed/>
    <w:rsid w:val="00E070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70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FY-RTS-PortfolioAY1920.dotx</Template>
  <TotalTime>1</TotalTime>
  <Pages>13</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FY-RTS-3-Portfolio</vt:lpstr>
    </vt:vector>
  </TitlesOfParts>
  <Manager/>
  <Company/>
  <LinksUpToDate>false</LinksUpToDate>
  <CharactersWithSpaces>18270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FY-RTS-3-Portfolio</dc:title>
  <dc:subject/>
  <dc:creator>Microsoft Office User</dc:creator>
  <cp:keywords/>
  <dc:description/>
  <cp:lastModifiedBy>Su White</cp:lastModifiedBy>
  <cp:revision>3</cp:revision>
  <cp:lastPrinted>2019-02-01T14:42:00Z</cp:lastPrinted>
  <dcterms:created xsi:type="dcterms:W3CDTF">2020-01-31T18:15:00Z</dcterms:created>
  <dcterms:modified xsi:type="dcterms:W3CDTF">2020-01-31T18:19:00Z</dcterms:modified>
  <cp:category/>
</cp:coreProperties>
</file>