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9E55C" w14:textId="47CA9896" w:rsidR="007F6167" w:rsidRPr="001B4B76" w:rsidRDefault="00D40727" w:rsidP="00211229">
      <w:pPr>
        <w:pStyle w:val="Heading1"/>
      </w:pPr>
      <w:r>
        <w:t xml:space="preserve">WEBS6203 </w:t>
      </w:r>
      <w:r w:rsidR="007F6167" w:rsidRPr="001B4B76">
        <w:t>Peer review process and structure</w:t>
      </w:r>
    </w:p>
    <w:p w14:paraId="5A9BBA71" w14:textId="77777777" w:rsidR="00DD0CA4" w:rsidRDefault="00DD0CA4" w:rsidP="001B4B76">
      <w:r>
        <w:t xml:space="preserve">Overview </w:t>
      </w:r>
    </w:p>
    <w:p w14:paraId="26E0E173" w14:textId="234C5B57" w:rsidR="00211229" w:rsidRDefault="00211229" w:rsidP="001B4B76">
      <w:r>
        <w:t>The purpose of the peer review is for you to act as a critical friend.</w:t>
      </w:r>
    </w:p>
    <w:p w14:paraId="1C35C954" w14:textId="40BA94BF" w:rsidR="00211229" w:rsidRDefault="00211229" w:rsidP="001B4B76">
      <w:r>
        <w:t xml:space="preserve">Two pairs of eyes and </w:t>
      </w:r>
      <w:r w:rsidR="00452682">
        <w:t>two brains are definitely better than one.</w:t>
      </w:r>
    </w:p>
    <w:p w14:paraId="70EC9FC7" w14:textId="50E93C2D" w:rsidR="00452682" w:rsidRDefault="00452682" w:rsidP="001B4B76">
      <w:r>
        <w:t>A critical friend can tell you what is particularly good about your work, and explain to you, how</w:t>
      </w:r>
    </w:p>
    <w:p w14:paraId="167B849B" w14:textId="7CFA15DA" w:rsidR="00136057" w:rsidRDefault="00136057" w:rsidP="001B4B76">
      <w:r>
        <w:t xml:space="preserve">You can choose how to do the peer review, you may find it helpful just to be in the same room together, and follow the workflow, or you may prefer to fit in the reviewing to your own individual schedule and then meet face to face or virtually to provide feedback to each other. </w:t>
      </w:r>
    </w:p>
    <w:p w14:paraId="5679591B" w14:textId="77777777" w:rsidR="007F6167" w:rsidRDefault="00211229" w:rsidP="00136057">
      <w:pPr>
        <w:pStyle w:val="Heading2"/>
      </w:pPr>
      <w:r>
        <w:t>Workflow</w:t>
      </w:r>
    </w:p>
    <w:tbl>
      <w:tblPr>
        <w:tblStyle w:val="TableGrid"/>
        <w:tblW w:w="0" w:type="auto"/>
        <w:tblLook w:val="04A0" w:firstRow="1" w:lastRow="0" w:firstColumn="1" w:lastColumn="0" w:noHBand="0" w:noVBand="1"/>
      </w:tblPr>
      <w:tblGrid>
        <w:gridCol w:w="925"/>
        <w:gridCol w:w="7591"/>
      </w:tblGrid>
      <w:tr w:rsidR="00211229" w:rsidRPr="00211229" w14:paraId="0CDA81F0" w14:textId="77777777" w:rsidTr="00452682">
        <w:tc>
          <w:tcPr>
            <w:tcW w:w="959" w:type="dxa"/>
          </w:tcPr>
          <w:p w14:paraId="085C467D" w14:textId="52E6CC45" w:rsidR="00211229" w:rsidRPr="00211229" w:rsidRDefault="00211229" w:rsidP="00452682">
            <w:pPr>
              <w:pStyle w:val="ListParagraph"/>
              <w:numPr>
                <w:ilvl w:val="0"/>
                <w:numId w:val="6"/>
              </w:numPr>
            </w:pPr>
          </w:p>
        </w:tc>
        <w:tc>
          <w:tcPr>
            <w:tcW w:w="7897" w:type="dxa"/>
          </w:tcPr>
          <w:p w14:paraId="5708EF8B" w14:textId="4358EDB9" w:rsidR="00211229" w:rsidRPr="00211229" w:rsidRDefault="00211229" w:rsidP="00211229">
            <w:r w:rsidRPr="00211229">
              <w:t xml:space="preserve"> </w:t>
            </w:r>
            <w:r>
              <w:t xml:space="preserve">Read through the assignment specification </w:t>
            </w:r>
            <w:r w:rsidR="00DD0CA4">
              <w:t xml:space="preserve">(Appendix A) </w:t>
            </w:r>
            <w:r>
              <w:t>to make sure that you understand the objectives</w:t>
            </w:r>
          </w:p>
        </w:tc>
      </w:tr>
      <w:tr w:rsidR="00211229" w:rsidRPr="00211229" w14:paraId="23883ADD" w14:textId="77777777" w:rsidTr="00452682">
        <w:tc>
          <w:tcPr>
            <w:tcW w:w="959" w:type="dxa"/>
          </w:tcPr>
          <w:p w14:paraId="35B790E1" w14:textId="77777777" w:rsidR="00211229" w:rsidRPr="00211229" w:rsidRDefault="00211229" w:rsidP="00452682">
            <w:pPr>
              <w:pStyle w:val="ListParagraph"/>
              <w:numPr>
                <w:ilvl w:val="0"/>
                <w:numId w:val="6"/>
              </w:numPr>
            </w:pPr>
          </w:p>
        </w:tc>
        <w:tc>
          <w:tcPr>
            <w:tcW w:w="7897" w:type="dxa"/>
          </w:tcPr>
          <w:p w14:paraId="07C173E8" w14:textId="0C29AD27" w:rsidR="00211229" w:rsidRPr="00211229" w:rsidRDefault="00211229" w:rsidP="00211229">
            <w:r w:rsidRPr="001B4B76">
              <w:t>Read the paper as a whole</w:t>
            </w:r>
          </w:p>
        </w:tc>
      </w:tr>
      <w:tr w:rsidR="00211229" w:rsidRPr="00211229" w14:paraId="0463D9E6" w14:textId="77777777" w:rsidTr="00452682">
        <w:tc>
          <w:tcPr>
            <w:tcW w:w="959" w:type="dxa"/>
          </w:tcPr>
          <w:p w14:paraId="3C46F0E0" w14:textId="77777777" w:rsidR="00211229" w:rsidRPr="00211229" w:rsidRDefault="00211229" w:rsidP="00452682">
            <w:pPr>
              <w:pStyle w:val="ListParagraph"/>
              <w:numPr>
                <w:ilvl w:val="0"/>
                <w:numId w:val="6"/>
              </w:numPr>
            </w:pPr>
          </w:p>
        </w:tc>
        <w:tc>
          <w:tcPr>
            <w:tcW w:w="7897" w:type="dxa"/>
          </w:tcPr>
          <w:p w14:paraId="1F43BAD9" w14:textId="4573F278" w:rsidR="00211229" w:rsidRPr="001B4B76" w:rsidRDefault="00211229" w:rsidP="00211229">
            <w:r>
              <w:t xml:space="preserve">Think about the paper, jot down notes or thoughts </w:t>
            </w:r>
          </w:p>
        </w:tc>
      </w:tr>
      <w:tr w:rsidR="00211229" w:rsidRPr="00211229" w14:paraId="18413EF3" w14:textId="77777777" w:rsidTr="00452682">
        <w:tc>
          <w:tcPr>
            <w:tcW w:w="959" w:type="dxa"/>
          </w:tcPr>
          <w:p w14:paraId="05AAEF7A" w14:textId="77777777" w:rsidR="00211229" w:rsidRPr="00211229" w:rsidRDefault="00211229" w:rsidP="00452682">
            <w:pPr>
              <w:pStyle w:val="ListParagraph"/>
              <w:numPr>
                <w:ilvl w:val="0"/>
                <w:numId w:val="6"/>
              </w:numPr>
            </w:pPr>
          </w:p>
        </w:tc>
        <w:tc>
          <w:tcPr>
            <w:tcW w:w="7897" w:type="dxa"/>
          </w:tcPr>
          <w:p w14:paraId="034C1153" w14:textId="6250810E" w:rsidR="00211229" w:rsidRPr="001B4B76" w:rsidRDefault="00211229" w:rsidP="00211229">
            <w:r>
              <w:t>Reread the paper to check out your impression</w:t>
            </w:r>
          </w:p>
        </w:tc>
      </w:tr>
      <w:tr w:rsidR="00211229" w:rsidRPr="00211229" w14:paraId="53E25A7D" w14:textId="77777777" w:rsidTr="00452682">
        <w:tc>
          <w:tcPr>
            <w:tcW w:w="959" w:type="dxa"/>
          </w:tcPr>
          <w:p w14:paraId="1A18A0B0" w14:textId="77777777" w:rsidR="00211229" w:rsidRPr="00211229" w:rsidRDefault="00211229" w:rsidP="00452682">
            <w:pPr>
              <w:pStyle w:val="ListParagraph"/>
              <w:numPr>
                <w:ilvl w:val="0"/>
                <w:numId w:val="6"/>
              </w:numPr>
            </w:pPr>
          </w:p>
        </w:tc>
        <w:tc>
          <w:tcPr>
            <w:tcW w:w="7897" w:type="dxa"/>
          </w:tcPr>
          <w:p w14:paraId="503D1F30" w14:textId="35E4768D" w:rsidR="00211229" w:rsidRPr="001B4B76" w:rsidRDefault="00211229" w:rsidP="00211229">
            <w:r>
              <w:t>Work through the feedback grid, check against the paper to confirm your selection</w:t>
            </w:r>
            <w:r w:rsidR="00136057">
              <w:t>, selections may overlap more than one section</w:t>
            </w:r>
          </w:p>
        </w:tc>
      </w:tr>
      <w:tr w:rsidR="00211229" w:rsidRPr="00211229" w14:paraId="765DE8CE" w14:textId="77777777" w:rsidTr="00452682">
        <w:tc>
          <w:tcPr>
            <w:tcW w:w="959" w:type="dxa"/>
          </w:tcPr>
          <w:p w14:paraId="2DB65663" w14:textId="77777777" w:rsidR="00211229" w:rsidRPr="00211229" w:rsidRDefault="00211229" w:rsidP="00452682">
            <w:pPr>
              <w:pStyle w:val="ListParagraph"/>
              <w:numPr>
                <w:ilvl w:val="0"/>
                <w:numId w:val="6"/>
              </w:numPr>
            </w:pPr>
          </w:p>
        </w:tc>
        <w:tc>
          <w:tcPr>
            <w:tcW w:w="7897" w:type="dxa"/>
          </w:tcPr>
          <w:p w14:paraId="38DC4C0A" w14:textId="69E9363F" w:rsidR="00211229" w:rsidRPr="001B4B76" w:rsidRDefault="00211229" w:rsidP="00211229">
            <w:r>
              <w:t>Move on to written feedback which is more specific</w:t>
            </w:r>
          </w:p>
        </w:tc>
      </w:tr>
      <w:tr w:rsidR="00211229" w:rsidRPr="00211229" w14:paraId="6285A203" w14:textId="77777777" w:rsidTr="00452682">
        <w:tc>
          <w:tcPr>
            <w:tcW w:w="959" w:type="dxa"/>
          </w:tcPr>
          <w:p w14:paraId="0BB92A7D" w14:textId="77777777" w:rsidR="00211229" w:rsidRPr="00211229" w:rsidRDefault="00211229" w:rsidP="00452682">
            <w:pPr>
              <w:pStyle w:val="ListParagraph"/>
              <w:numPr>
                <w:ilvl w:val="0"/>
                <w:numId w:val="6"/>
              </w:numPr>
            </w:pPr>
          </w:p>
        </w:tc>
        <w:tc>
          <w:tcPr>
            <w:tcW w:w="7897" w:type="dxa"/>
          </w:tcPr>
          <w:p w14:paraId="5F267C91" w14:textId="59A191A6" w:rsidR="00211229" w:rsidRPr="001B4B76" w:rsidRDefault="00D40727" w:rsidP="00211229">
            <w:r>
              <w:t>W</w:t>
            </w:r>
            <w:r w:rsidR="005A27A1">
              <w:t>rite a brief summary t</w:t>
            </w:r>
            <w:r w:rsidR="00211229">
              <w:t>o check that you understand the paper– couple of sentences – guidelines in notes section</w:t>
            </w:r>
          </w:p>
        </w:tc>
      </w:tr>
      <w:tr w:rsidR="00211229" w:rsidRPr="00211229" w14:paraId="0A1249D9" w14:textId="77777777" w:rsidTr="00452682">
        <w:tc>
          <w:tcPr>
            <w:tcW w:w="959" w:type="dxa"/>
          </w:tcPr>
          <w:p w14:paraId="3BA5370A" w14:textId="77777777" w:rsidR="00211229" w:rsidRPr="00211229" w:rsidRDefault="00211229" w:rsidP="00452682">
            <w:pPr>
              <w:pStyle w:val="ListParagraph"/>
              <w:numPr>
                <w:ilvl w:val="0"/>
                <w:numId w:val="6"/>
              </w:numPr>
            </w:pPr>
          </w:p>
        </w:tc>
        <w:tc>
          <w:tcPr>
            <w:tcW w:w="7897" w:type="dxa"/>
          </w:tcPr>
          <w:p w14:paraId="66F2C23B" w14:textId="417F0166" w:rsidR="00211229" w:rsidRPr="001B4B76" w:rsidRDefault="00211229" w:rsidP="00D40727">
            <w:r>
              <w:t xml:space="preserve">Use the </w:t>
            </w:r>
            <w:r w:rsidR="00D40727">
              <w:t>marking</w:t>
            </w:r>
            <w:r>
              <w:t xml:space="preserve"> form writing bullet notes </w:t>
            </w:r>
          </w:p>
        </w:tc>
      </w:tr>
      <w:tr w:rsidR="00211229" w:rsidRPr="00211229" w14:paraId="54ACEB44" w14:textId="77777777" w:rsidTr="00452682">
        <w:tc>
          <w:tcPr>
            <w:tcW w:w="959" w:type="dxa"/>
          </w:tcPr>
          <w:p w14:paraId="7AA7B955" w14:textId="77777777" w:rsidR="00211229" w:rsidRPr="00211229" w:rsidRDefault="00211229" w:rsidP="00452682">
            <w:pPr>
              <w:pStyle w:val="ListParagraph"/>
              <w:numPr>
                <w:ilvl w:val="0"/>
                <w:numId w:val="6"/>
              </w:numPr>
            </w:pPr>
          </w:p>
        </w:tc>
        <w:tc>
          <w:tcPr>
            <w:tcW w:w="7897" w:type="dxa"/>
          </w:tcPr>
          <w:p w14:paraId="6EA896C5" w14:textId="641E80A9" w:rsidR="00211229" w:rsidRPr="001B4B76" w:rsidRDefault="00D40727" w:rsidP="00136057">
            <w:r>
              <w:t>Provide general notes which elaborate any issues you identified</w:t>
            </w:r>
          </w:p>
        </w:tc>
      </w:tr>
      <w:tr w:rsidR="00D40727" w:rsidRPr="00211229" w14:paraId="2293AD1A" w14:textId="77777777" w:rsidTr="00452682">
        <w:tc>
          <w:tcPr>
            <w:tcW w:w="959" w:type="dxa"/>
          </w:tcPr>
          <w:p w14:paraId="0F53D76E" w14:textId="77777777" w:rsidR="00D40727" w:rsidRPr="00211229" w:rsidRDefault="00D40727" w:rsidP="00452682">
            <w:pPr>
              <w:pStyle w:val="ListParagraph"/>
              <w:numPr>
                <w:ilvl w:val="0"/>
                <w:numId w:val="6"/>
              </w:numPr>
            </w:pPr>
          </w:p>
        </w:tc>
        <w:tc>
          <w:tcPr>
            <w:tcW w:w="7897" w:type="dxa"/>
          </w:tcPr>
          <w:p w14:paraId="1E7C5348" w14:textId="7F61C063" w:rsidR="00D40727" w:rsidRDefault="00D40727" w:rsidP="00136057">
            <w:r>
              <w:t>Find a time to sit down with your partner and discuss the paper face to face virtually, whatever you do talking is usually better than just a written summary</w:t>
            </w:r>
          </w:p>
        </w:tc>
      </w:tr>
    </w:tbl>
    <w:p w14:paraId="08CA7888" w14:textId="77777777" w:rsidR="00211229" w:rsidRDefault="00211229" w:rsidP="001B4B76"/>
    <w:p w14:paraId="5A7EB14D" w14:textId="431BA451" w:rsidR="00211229" w:rsidRDefault="00136057" w:rsidP="00136057">
      <w:pPr>
        <w:pStyle w:val="Heading2"/>
      </w:pPr>
      <w:r>
        <w:t>Notes</w:t>
      </w:r>
    </w:p>
    <w:p w14:paraId="12FE1C50" w14:textId="77777777" w:rsidR="00D40727" w:rsidRDefault="00D40727" w:rsidP="00D40727">
      <w:pPr>
        <w:pStyle w:val="Heading3"/>
      </w:pPr>
      <w:r>
        <w:t xml:space="preserve">Note for point 7 </w:t>
      </w:r>
    </w:p>
    <w:p w14:paraId="3990D891" w14:textId="77777777" w:rsidR="00D40727" w:rsidRDefault="00D40727" w:rsidP="00D40727">
      <w:r>
        <w:t>W</w:t>
      </w:r>
      <w:r w:rsidRPr="001B4B76">
        <w:t>rite a short summary explaining what the report is about…</w:t>
      </w:r>
    </w:p>
    <w:tbl>
      <w:tblPr>
        <w:tblStyle w:val="TableGrid"/>
        <w:tblW w:w="0" w:type="auto"/>
        <w:tblLook w:val="04A0" w:firstRow="1" w:lastRow="0" w:firstColumn="1" w:lastColumn="0" w:noHBand="0" w:noVBand="1"/>
      </w:tblPr>
      <w:tblGrid>
        <w:gridCol w:w="8516"/>
      </w:tblGrid>
      <w:tr w:rsidR="00D40727" w14:paraId="7D0D9EB8" w14:textId="77777777" w:rsidTr="00DD0CA4">
        <w:tc>
          <w:tcPr>
            <w:tcW w:w="8856" w:type="dxa"/>
          </w:tcPr>
          <w:p w14:paraId="04D112AA" w14:textId="77777777" w:rsidR="00D40727" w:rsidRPr="001B4B76" w:rsidRDefault="00D40727" w:rsidP="00DD0CA4">
            <w:proofErr w:type="gramStart"/>
            <w:r w:rsidRPr="001B4B76">
              <w:t>e</w:t>
            </w:r>
            <w:proofErr w:type="gramEnd"/>
            <w:r w:rsidRPr="001B4B76">
              <w:t>.g. “This report addresses the web science question of how can we take a web science approach to better understand the online market for pharmaceutical drugs. It analyses this from the dual perspectives of psychology and sociology”.</w:t>
            </w:r>
          </w:p>
          <w:p w14:paraId="63C5AB05" w14:textId="77777777" w:rsidR="00D40727" w:rsidRPr="001B4B76" w:rsidRDefault="00D40727" w:rsidP="00DD0CA4">
            <w:r w:rsidRPr="001B4B76">
              <w:t>You might go on to elaborate</w:t>
            </w:r>
            <w:r>
              <w:t xml:space="preserve"> commenting on</w:t>
            </w:r>
            <w:r w:rsidRPr="001B4B76">
              <w:t>:</w:t>
            </w:r>
          </w:p>
          <w:p w14:paraId="313EBF8D" w14:textId="77777777" w:rsidR="00D40727" w:rsidRPr="001B4B76" w:rsidRDefault="00D40727" w:rsidP="00DD0CA4">
            <w:pPr>
              <w:pStyle w:val="ListParagraph"/>
              <w:numPr>
                <w:ilvl w:val="0"/>
                <w:numId w:val="7"/>
              </w:numPr>
            </w:pPr>
            <w:proofErr w:type="gramStart"/>
            <w:r>
              <w:t>the</w:t>
            </w:r>
            <w:proofErr w:type="gramEnd"/>
            <w:r>
              <w:t xml:space="preserve"> </w:t>
            </w:r>
            <w:r w:rsidRPr="001B4B76">
              <w:t>sub-fields or specialisms within the chosen disciplines</w:t>
            </w:r>
          </w:p>
          <w:p w14:paraId="4F474ACE" w14:textId="77777777" w:rsidR="00D40727" w:rsidRDefault="00D40727" w:rsidP="00DD0CA4">
            <w:pPr>
              <w:pStyle w:val="ListParagraph"/>
              <w:numPr>
                <w:ilvl w:val="0"/>
                <w:numId w:val="7"/>
              </w:numPr>
            </w:pPr>
            <w:proofErr w:type="gramStart"/>
            <w:r w:rsidRPr="001B4B76">
              <w:t>the</w:t>
            </w:r>
            <w:proofErr w:type="gramEnd"/>
            <w:r w:rsidRPr="001B4B76">
              <w:t xml:space="preserve"> methods and methodologies which have been selected and compared</w:t>
            </w:r>
          </w:p>
        </w:tc>
      </w:tr>
    </w:tbl>
    <w:p w14:paraId="59737C26" w14:textId="77777777" w:rsidR="00D40727" w:rsidRDefault="00D40727" w:rsidP="00D40727">
      <w:pPr>
        <w:pStyle w:val="Heading3"/>
      </w:pPr>
      <w:r>
        <w:t xml:space="preserve">Note for point 8 </w:t>
      </w:r>
    </w:p>
    <w:p w14:paraId="4964C425" w14:textId="3E6EA295" w:rsidR="001B4B76" w:rsidRDefault="001B4B76" w:rsidP="001B4B76">
      <w:r>
        <w:t>Use the marking form to help you think about how to provide feedback</w:t>
      </w:r>
    </w:p>
    <w:p w14:paraId="3DA003FA" w14:textId="77777777" w:rsidR="001B4B76" w:rsidRPr="001B4B76" w:rsidRDefault="007F6167" w:rsidP="001B4B76">
      <w:r w:rsidRPr="001B4B76">
        <w:t xml:space="preserve">Read </w:t>
      </w:r>
      <w:proofErr w:type="gramStart"/>
      <w:r w:rsidRPr="001B4B76">
        <w:t>carefully,</w:t>
      </w:r>
      <w:proofErr w:type="gramEnd"/>
      <w:r w:rsidRPr="001B4B76">
        <w:t xml:space="preserve"> make an effort to understand what the writer is saying</w:t>
      </w:r>
    </w:p>
    <w:p w14:paraId="2EFF5147" w14:textId="77777777" w:rsidR="00136057" w:rsidRPr="001B4B76" w:rsidRDefault="00136057" w:rsidP="001B4B76"/>
    <w:p w14:paraId="013AC66A" w14:textId="1BA20DCE" w:rsidR="00D40727" w:rsidRDefault="00D40727" w:rsidP="00D40727">
      <w:pPr>
        <w:pStyle w:val="Heading3"/>
      </w:pPr>
      <w:r>
        <w:t>Note for point 9</w:t>
      </w:r>
    </w:p>
    <w:p w14:paraId="75B83CE4" w14:textId="46DA7D04" w:rsidR="007F6167" w:rsidRPr="001B4B76" w:rsidRDefault="00136057" w:rsidP="001B4B76">
      <w:r>
        <w:t xml:space="preserve">Provide </w:t>
      </w:r>
      <w:r w:rsidR="007F6167" w:rsidRPr="001B4B76">
        <w:t>general comments</w:t>
      </w:r>
    </w:p>
    <w:p w14:paraId="3804F3BC" w14:textId="77777777" w:rsidR="007F6167" w:rsidRDefault="007F6167" w:rsidP="00D40727">
      <w:pPr>
        <w:pStyle w:val="ListParagraph"/>
        <w:numPr>
          <w:ilvl w:val="0"/>
          <w:numId w:val="8"/>
        </w:numPr>
      </w:pPr>
      <w:r w:rsidRPr="001B4B76">
        <w:t>Could you understand what the paper was saying from what they wrote?</w:t>
      </w:r>
    </w:p>
    <w:p w14:paraId="19633B30" w14:textId="312179B4" w:rsidR="00136057" w:rsidRPr="001B4B76" w:rsidRDefault="00136057" w:rsidP="00D40727">
      <w:pPr>
        <w:pStyle w:val="ListParagraph"/>
        <w:numPr>
          <w:ilvl w:val="0"/>
          <w:numId w:val="8"/>
        </w:numPr>
      </w:pPr>
      <w:r>
        <w:t>What small changes would make the biggest improvements?</w:t>
      </w:r>
    </w:p>
    <w:p w14:paraId="31074558" w14:textId="77777777" w:rsidR="007F6167" w:rsidRPr="001B4B76" w:rsidRDefault="001B4B76" w:rsidP="00D40727">
      <w:pPr>
        <w:pStyle w:val="ListParagraph"/>
        <w:numPr>
          <w:ilvl w:val="0"/>
          <w:numId w:val="8"/>
        </w:numPr>
      </w:pPr>
      <w:r>
        <w:t xml:space="preserve">Provide </w:t>
      </w:r>
      <w:r w:rsidR="007F6167" w:rsidRPr="001B4B76">
        <w:t>constructive criticism</w:t>
      </w:r>
    </w:p>
    <w:p w14:paraId="7EFC16D5" w14:textId="6F7713E4" w:rsidR="007F6167" w:rsidRPr="001B4B76" w:rsidRDefault="00136057" w:rsidP="00D40727">
      <w:pPr>
        <w:pStyle w:val="ListParagraph"/>
        <w:numPr>
          <w:ilvl w:val="0"/>
          <w:numId w:val="8"/>
        </w:numPr>
      </w:pPr>
      <w:r>
        <w:t>N</w:t>
      </w:r>
      <w:r w:rsidR="007F6167" w:rsidRPr="001B4B76">
        <w:t>ot only of technical issues, but also organization and clarity.</w:t>
      </w:r>
    </w:p>
    <w:p w14:paraId="2804EFBA" w14:textId="77777777" w:rsidR="007F6167" w:rsidRPr="001B4B76" w:rsidRDefault="007F6167" w:rsidP="00D40727">
      <w:pPr>
        <w:pStyle w:val="ListParagraph"/>
        <w:numPr>
          <w:ilvl w:val="0"/>
          <w:numId w:val="8"/>
        </w:numPr>
      </w:pPr>
      <w:r w:rsidRPr="001B4B76">
        <w:t>Are there things you wanted to see?</w:t>
      </w:r>
    </w:p>
    <w:p w14:paraId="606D8045" w14:textId="77777777" w:rsidR="007F6167" w:rsidRPr="001B4B76" w:rsidRDefault="007F6167" w:rsidP="00D40727">
      <w:pPr>
        <w:pStyle w:val="ListParagraph"/>
        <w:numPr>
          <w:ilvl w:val="0"/>
          <w:numId w:val="8"/>
        </w:numPr>
      </w:pPr>
      <w:r w:rsidRPr="001B4B76">
        <w:t>Quality argumentation?</w:t>
      </w:r>
    </w:p>
    <w:p w14:paraId="63DEBEC4" w14:textId="77777777" w:rsidR="007F6167" w:rsidRPr="001B4B76" w:rsidRDefault="007F6167" w:rsidP="00D40727">
      <w:pPr>
        <w:pStyle w:val="ListParagraph"/>
        <w:numPr>
          <w:ilvl w:val="0"/>
          <w:numId w:val="8"/>
        </w:numPr>
      </w:pPr>
      <w:r w:rsidRPr="001B4B76">
        <w:t>Quality of writing?</w:t>
      </w:r>
    </w:p>
    <w:p w14:paraId="73494E06" w14:textId="77777777" w:rsidR="007F6167" w:rsidRPr="001B4B76" w:rsidRDefault="001B4B76" w:rsidP="00D40727">
      <w:pPr>
        <w:pStyle w:val="ListParagraph"/>
        <w:numPr>
          <w:ilvl w:val="0"/>
          <w:numId w:val="8"/>
        </w:numPr>
      </w:pPr>
      <w:r w:rsidRPr="001B4B76">
        <w:t>A manageable number of references</w:t>
      </w:r>
      <w:r w:rsidR="007F6167" w:rsidRPr="001B4B76">
        <w:t>?</w:t>
      </w:r>
    </w:p>
    <w:p w14:paraId="5E4340CD" w14:textId="77777777" w:rsidR="001B4B76" w:rsidRPr="001B4B76" w:rsidRDefault="007F6167" w:rsidP="00D40727">
      <w:pPr>
        <w:pStyle w:val="ListParagraph"/>
        <w:numPr>
          <w:ilvl w:val="0"/>
          <w:numId w:val="8"/>
        </w:numPr>
      </w:pPr>
      <w:proofErr w:type="gramStart"/>
      <w:r w:rsidRPr="001B4B76">
        <w:t>table</w:t>
      </w:r>
      <w:proofErr w:type="gramEnd"/>
      <w:r w:rsidRPr="001B4B76">
        <w:t xml:space="preserve"> of typos</w:t>
      </w:r>
      <w:r w:rsidR="001B4B76" w:rsidRPr="001B4B76">
        <w:t xml:space="preserve"> </w:t>
      </w:r>
      <w:r w:rsidRPr="001B4B76">
        <w:t xml:space="preserve">and grammatical errors, and minor textual problems. </w:t>
      </w:r>
    </w:p>
    <w:p w14:paraId="5519E5CB" w14:textId="2A594F27" w:rsidR="001B4B76" w:rsidRDefault="00D40727" w:rsidP="00D40727">
      <w:pPr>
        <w:pStyle w:val="Heading3"/>
      </w:pPr>
      <w:r>
        <w:t>Note for point 10</w:t>
      </w:r>
    </w:p>
    <w:p w14:paraId="1538569E" w14:textId="5AFD7050" w:rsidR="00D40727" w:rsidRDefault="00D40727" w:rsidP="00D40727">
      <w:pPr>
        <w:pStyle w:val="ListParagraph"/>
        <w:numPr>
          <w:ilvl w:val="0"/>
          <w:numId w:val="9"/>
        </w:numPr>
      </w:pPr>
      <w:r>
        <w:t xml:space="preserve">Take turns, go through the feedback </w:t>
      </w:r>
      <w:proofErr w:type="gramStart"/>
      <w:r>
        <w:t>point by point</w:t>
      </w:r>
      <w:proofErr w:type="gramEnd"/>
      <w:r>
        <w:t>, writer, listen to the feedback and then discuss whether you agree or not, and then both discuss how you might change things.</w:t>
      </w:r>
    </w:p>
    <w:p w14:paraId="39F191DC" w14:textId="7C8813C8" w:rsidR="00D40727" w:rsidRDefault="00D40727" w:rsidP="00D40727">
      <w:pPr>
        <w:pStyle w:val="ListParagraph"/>
        <w:numPr>
          <w:ilvl w:val="1"/>
          <w:numId w:val="9"/>
        </w:numPr>
      </w:pPr>
      <w:r>
        <w:t>You (the writer) may not have an immediate answer or solution, that is OK</w:t>
      </w:r>
    </w:p>
    <w:p w14:paraId="06D16696" w14:textId="0B6BCF87" w:rsidR="00D40727" w:rsidRDefault="00D40727" w:rsidP="00D40727">
      <w:pPr>
        <w:pStyle w:val="ListParagraph"/>
        <w:numPr>
          <w:ilvl w:val="0"/>
          <w:numId w:val="9"/>
        </w:numPr>
      </w:pPr>
      <w:r>
        <w:t xml:space="preserve">If you (the reviewer) had </w:t>
      </w:r>
      <w:proofErr w:type="gramStart"/>
      <w:r>
        <w:t>trouble understanding</w:t>
      </w:r>
      <w:proofErr w:type="gramEnd"/>
      <w:r>
        <w:t xml:space="preserve"> parts of the paper, try to explain your difficulties to your partner. </w:t>
      </w:r>
    </w:p>
    <w:p w14:paraId="3F3E49A9" w14:textId="3A7D5B5A" w:rsidR="00D40727" w:rsidRPr="001B4B76" w:rsidRDefault="00D40727" w:rsidP="00D40727">
      <w:pPr>
        <w:pStyle w:val="ListParagraph"/>
        <w:numPr>
          <w:ilvl w:val="1"/>
          <w:numId w:val="9"/>
        </w:numPr>
      </w:pPr>
      <w:r>
        <w:t>Give them an opportunity to try to explain in their own words what they were trying to say or do</w:t>
      </w:r>
    </w:p>
    <w:p w14:paraId="5B630345" w14:textId="77777777" w:rsidR="00DD0CA4" w:rsidRDefault="00DD0CA4">
      <w:pPr>
        <w:sectPr w:rsidR="00DD0CA4" w:rsidSect="00DD0CA4">
          <w:pgSz w:w="11900" w:h="16820"/>
          <w:pgMar w:top="1440" w:right="1800" w:bottom="1440" w:left="1800" w:header="720" w:footer="720" w:gutter="0"/>
          <w:cols w:space="720"/>
          <w:noEndnote/>
        </w:sectPr>
      </w:pPr>
    </w:p>
    <w:p w14:paraId="30934943" w14:textId="759B9F85" w:rsidR="00DD0CA4" w:rsidRDefault="00907D9B">
      <w:r>
        <w:rPr>
          <w:noProof/>
          <w:lang w:val="en-US"/>
        </w:rPr>
        <w:drawing>
          <wp:inline distT="0" distB="0" distL="0" distR="0" wp14:anchorId="6E43A920" wp14:editId="2F79AB7E">
            <wp:extent cx="6476365" cy="9164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eerMarkRubricReport14-15WEBS6203.pdf"/>
                    <pic:cNvPicPr/>
                  </pic:nvPicPr>
                  <pic:blipFill>
                    <a:blip r:embed="rId6">
                      <a:extLst>
                        <a:ext uri="{28A0092B-C50C-407E-A947-70E740481C1C}">
                          <a14:useLocalDpi xmlns:a14="http://schemas.microsoft.com/office/drawing/2010/main" val="0"/>
                        </a:ext>
                      </a:extLst>
                    </a:blip>
                    <a:stretch>
                      <a:fillRect/>
                    </a:stretch>
                  </pic:blipFill>
                  <pic:spPr>
                    <a:xfrm>
                      <a:off x="0" y="0"/>
                      <a:ext cx="6476365" cy="9164955"/>
                    </a:xfrm>
                    <a:prstGeom prst="rect">
                      <a:avLst/>
                    </a:prstGeom>
                  </pic:spPr>
                </pic:pic>
              </a:graphicData>
            </a:graphic>
          </wp:inline>
        </w:drawing>
      </w:r>
    </w:p>
    <w:p w14:paraId="4477CB3A" w14:textId="77777777" w:rsidR="00DD0CA4" w:rsidRDefault="00DD0CA4">
      <w:pPr>
        <w:spacing w:after="0"/>
      </w:pPr>
      <w:r>
        <w:br w:type="page"/>
      </w:r>
    </w:p>
    <w:p w14:paraId="7AA1FC1A" w14:textId="77777777" w:rsidR="009E1192" w:rsidRDefault="00907D9B">
      <w:pPr>
        <w:sectPr w:rsidR="009E1192" w:rsidSect="00DD0CA4">
          <w:pgSz w:w="11901" w:h="16817"/>
          <w:pgMar w:top="851" w:right="851" w:bottom="851" w:left="851" w:header="720" w:footer="720" w:gutter="0"/>
          <w:cols w:space="720"/>
          <w:noEndnote/>
        </w:sectPr>
      </w:pPr>
      <w:r>
        <w:rPr>
          <w:noProof/>
          <w:lang w:val="en-US"/>
        </w:rPr>
        <w:drawing>
          <wp:inline distT="0" distB="0" distL="0" distR="0" wp14:anchorId="72FADB2E" wp14:editId="45652410">
            <wp:extent cx="6476365" cy="9164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PeerMarkRubricReport14-15WEBS6203.pdf"/>
                    <pic:cNvPicPr/>
                  </pic:nvPicPr>
                  <pic:blipFill>
                    <a:blip r:embed="rId7">
                      <a:extLst>
                        <a:ext uri="{28A0092B-C50C-407E-A947-70E740481C1C}">
                          <a14:useLocalDpi xmlns:a14="http://schemas.microsoft.com/office/drawing/2010/main" val="0"/>
                        </a:ext>
                      </a:extLst>
                    </a:blip>
                    <a:stretch>
                      <a:fillRect/>
                    </a:stretch>
                  </pic:blipFill>
                  <pic:spPr>
                    <a:xfrm>
                      <a:off x="0" y="0"/>
                      <a:ext cx="6476365" cy="9164955"/>
                    </a:xfrm>
                    <a:prstGeom prst="rect">
                      <a:avLst/>
                    </a:prstGeom>
                  </pic:spPr>
                </pic:pic>
              </a:graphicData>
            </a:graphic>
          </wp:inline>
        </w:drawing>
      </w:r>
    </w:p>
    <w:p w14:paraId="2EAA0E7D" w14:textId="33517D56" w:rsidR="004546D6" w:rsidRPr="009E1192" w:rsidRDefault="009E1192" w:rsidP="009E1192">
      <w:pPr>
        <w:rPr>
          <w:b/>
          <w:sz w:val="48"/>
          <w:szCs w:val="48"/>
        </w:rPr>
      </w:pPr>
      <w:bookmarkStart w:id="0" w:name="_GoBack"/>
      <w:r w:rsidRPr="009E1192">
        <w:rPr>
          <w:b/>
          <w:sz w:val="48"/>
          <w:szCs w:val="48"/>
        </w:rPr>
        <w:t>Appendix A</w:t>
      </w:r>
    </w:p>
    <w:bookmarkEnd w:id="0"/>
    <w:p w14:paraId="2874C3E0" w14:textId="77777777" w:rsidR="00907D9B" w:rsidRPr="00900E14" w:rsidRDefault="00907D9B" w:rsidP="00A259DC">
      <w:pPr>
        <w:pStyle w:val="Heading1"/>
      </w:pPr>
      <w:r w:rsidRPr="00900E14">
        <w:rPr>
          <w:noProof/>
          <w:lang w:val="en-US"/>
        </w:rPr>
        <w:drawing>
          <wp:anchor distT="0" distB="0" distL="114300" distR="114300" simplePos="0" relativeHeight="251659264" behindDoc="1" locked="0" layoutInCell="1" allowOverlap="1" wp14:anchorId="7ED7058A" wp14:editId="19FC7261">
            <wp:simplePos x="0" y="0"/>
            <wp:positionH relativeFrom="page">
              <wp:posOffset>5105400</wp:posOffset>
            </wp:positionH>
            <wp:positionV relativeFrom="page">
              <wp:posOffset>1005205</wp:posOffset>
            </wp:positionV>
            <wp:extent cx="1981200" cy="787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787400"/>
                    </a:xfrm>
                    <a:prstGeom prst="rect">
                      <a:avLst/>
                    </a:prstGeom>
                    <a:noFill/>
                  </pic:spPr>
                </pic:pic>
              </a:graphicData>
            </a:graphic>
            <wp14:sizeRelH relativeFrom="page">
              <wp14:pctWidth>0</wp14:pctWidth>
            </wp14:sizeRelH>
            <wp14:sizeRelV relativeFrom="page">
              <wp14:pctHeight>0</wp14:pctHeight>
            </wp14:sizeRelV>
          </wp:anchor>
        </w:drawing>
      </w:r>
      <w:r w:rsidRPr="00900E14">
        <w:t>WEBS6203 Assignment Instructions</w:t>
      </w:r>
    </w:p>
    <w:p w14:paraId="228B3E3F" w14:textId="77777777" w:rsidR="00907D9B" w:rsidRPr="00900E14" w:rsidRDefault="00907D9B">
      <w:pPr>
        <w:spacing w:before="20" w:line="400" w:lineRule="exact"/>
        <w:ind w:left="120"/>
        <w:rPr>
          <w:rFonts w:ascii="Georgia" w:eastAsia="Georgia" w:hAnsi="Georgia" w:cs="Georgia"/>
          <w:sz w:val="36"/>
          <w:szCs w:val="36"/>
        </w:rPr>
      </w:pPr>
    </w:p>
    <w:p w14:paraId="52DFB081" w14:textId="77777777" w:rsidR="00907D9B" w:rsidRPr="00900E14" w:rsidRDefault="00907D9B">
      <w:pPr>
        <w:spacing w:line="200" w:lineRule="exact"/>
      </w:pPr>
    </w:p>
    <w:p w14:paraId="6A8338DA" w14:textId="77777777" w:rsidR="00907D9B" w:rsidRPr="00900E14" w:rsidRDefault="00907D9B">
      <w:pPr>
        <w:spacing w:before="17" w:line="220" w:lineRule="exact"/>
        <w:rPr>
          <w:szCs w:val="22"/>
        </w:rPr>
      </w:pPr>
    </w:p>
    <w:tbl>
      <w:tblPr>
        <w:tblW w:w="0" w:type="auto"/>
        <w:tblInd w:w="114" w:type="dxa"/>
        <w:tblLayout w:type="fixed"/>
        <w:tblCellMar>
          <w:left w:w="0" w:type="dxa"/>
          <w:right w:w="0" w:type="dxa"/>
        </w:tblCellMar>
        <w:tblLook w:val="01E0" w:firstRow="1" w:lastRow="1" w:firstColumn="1" w:lastColumn="1" w:noHBand="0" w:noVBand="0"/>
      </w:tblPr>
      <w:tblGrid>
        <w:gridCol w:w="1735"/>
        <w:gridCol w:w="1524"/>
        <w:gridCol w:w="1277"/>
        <w:gridCol w:w="1416"/>
        <w:gridCol w:w="1824"/>
        <w:gridCol w:w="1589"/>
      </w:tblGrid>
      <w:tr w:rsidR="00907D9B" w:rsidRPr="00900E14" w14:paraId="4A613DCE" w14:textId="77777777" w:rsidTr="00827757">
        <w:trPr>
          <w:trHeight w:hRule="exact" w:val="281"/>
        </w:trPr>
        <w:tc>
          <w:tcPr>
            <w:tcW w:w="1735" w:type="dxa"/>
            <w:tcBorders>
              <w:top w:val="single" w:sz="5" w:space="0" w:color="000000"/>
              <w:left w:val="single" w:sz="5" w:space="0" w:color="000000"/>
              <w:bottom w:val="single" w:sz="5" w:space="0" w:color="000000"/>
              <w:right w:val="single" w:sz="5" w:space="0" w:color="000000"/>
            </w:tcBorders>
          </w:tcPr>
          <w:p w14:paraId="4728E3ED" w14:textId="77777777" w:rsidR="00907D9B" w:rsidRPr="00900E14" w:rsidRDefault="00907D9B">
            <w:pPr>
              <w:ind w:left="-1"/>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2"/>
                <w:w w:val="109"/>
                <w:sz w:val="17"/>
                <w:szCs w:val="17"/>
              </w:rPr>
              <w:t>Mo</w:t>
            </w:r>
            <w:r w:rsidRPr="00900E14">
              <w:rPr>
                <w:rFonts w:ascii="Lucida Sans Unicode" w:eastAsia="Lucida Sans Unicode" w:hAnsi="Lucida Sans Unicode" w:cs="Lucida Sans Unicode"/>
                <w:spacing w:val="1"/>
                <w:w w:val="110"/>
                <w:sz w:val="17"/>
                <w:szCs w:val="17"/>
              </w:rPr>
              <w:t>d</w:t>
            </w:r>
            <w:r w:rsidRPr="00900E14">
              <w:rPr>
                <w:rFonts w:ascii="Lucida Sans Unicode" w:eastAsia="Lucida Sans Unicode" w:hAnsi="Lucida Sans Unicode" w:cs="Lucida Sans Unicode"/>
                <w:spacing w:val="2"/>
                <w:w w:val="110"/>
                <w:sz w:val="17"/>
                <w:szCs w:val="17"/>
              </w:rPr>
              <w:t>u</w:t>
            </w:r>
            <w:r w:rsidRPr="00900E14">
              <w:rPr>
                <w:rFonts w:ascii="Lucida Sans Unicode" w:eastAsia="Lucida Sans Unicode" w:hAnsi="Lucida Sans Unicode" w:cs="Lucida Sans Unicode"/>
                <w:spacing w:val="1"/>
                <w:w w:val="117"/>
                <w:sz w:val="17"/>
                <w:szCs w:val="17"/>
              </w:rPr>
              <w:t>l</w:t>
            </w:r>
            <w:r w:rsidRPr="00900E14">
              <w:rPr>
                <w:rFonts w:ascii="Lucida Sans Unicode" w:eastAsia="Lucida Sans Unicode" w:hAnsi="Lucida Sans Unicode" w:cs="Lucida Sans Unicode"/>
                <w:spacing w:val="1"/>
                <w:w w:val="109"/>
                <w:sz w:val="17"/>
                <w:szCs w:val="17"/>
              </w:rPr>
              <w:t>e</w:t>
            </w:r>
            <w:r w:rsidRPr="00900E14">
              <w:rPr>
                <w:rFonts w:ascii="Lucida Sans Unicode" w:eastAsia="Lucida Sans Unicode" w:hAnsi="Lucida Sans Unicode" w:cs="Lucida Sans Unicode"/>
                <w:w w:val="81"/>
                <w:sz w:val="17"/>
                <w:szCs w:val="17"/>
              </w:rPr>
              <w:t>:</w:t>
            </w:r>
          </w:p>
        </w:tc>
        <w:tc>
          <w:tcPr>
            <w:tcW w:w="4217" w:type="dxa"/>
            <w:gridSpan w:val="3"/>
            <w:tcBorders>
              <w:top w:val="single" w:sz="5" w:space="0" w:color="000000"/>
              <w:left w:val="single" w:sz="5" w:space="0" w:color="000000"/>
              <w:bottom w:val="single" w:sz="5" w:space="0" w:color="000000"/>
              <w:right w:val="single" w:sz="5" w:space="0" w:color="000000"/>
            </w:tcBorders>
          </w:tcPr>
          <w:p w14:paraId="06BCE80C" w14:textId="77777777" w:rsidR="00907D9B" w:rsidRPr="00900E14" w:rsidRDefault="00907D9B">
            <w:pPr>
              <w:ind w:left="113"/>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i/>
                <w:spacing w:val="1"/>
                <w:sz w:val="17"/>
                <w:szCs w:val="17"/>
              </w:rPr>
              <w:t>I</w:t>
            </w:r>
            <w:r w:rsidRPr="00900E14">
              <w:rPr>
                <w:rFonts w:ascii="Lucida Sans Unicode" w:eastAsia="Lucida Sans Unicode" w:hAnsi="Lucida Sans Unicode" w:cs="Lucida Sans Unicode"/>
                <w:i/>
                <w:spacing w:val="2"/>
                <w:sz w:val="17"/>
                <w:szCs w:val="17"/>
              </w:rPr>
              <w:t>n</w:t>
            </w:r>
            <w:r w:rsidRPr="00900E14">
              <w:rPr>
                <w:rFonts w:ascii="Lucida Sans Unicode" w:eastAsia="Lucida Sans Unicode" w:hAnsi="Lucida Sans Unicode" w:cs="Lucida Sans Unicode"/>
                <w:i/>
                <w:spacing w:val="1"/>
                <w:sz w:val="17"/>
                <w:szCs w:val="17"/>
              </w:rPr>
              <w:t>depe</w:t>
            </w:r>
            <w:r w:rsidRPr="00900E14">
              <w:rPr>
                <w:rFonts w:ascii="Lucida Sans Unicode" w:eastAsia="Lucida Sans Unicode" w:hAnsi="Lucida Sans Unicode" w:cs="Lucida Sans Unicode"/>
                <w:i/>
                <w:spacing w:val="2"/>
                <w:sz w:val="17"/>
                <w:szCs w:val="17"/>
              </w:rPr>
              <w:t>n</w:t>
            </w:r>
            <w:r w:rsidRPr="00900E14">
              <w:rPr>
                <w:rFonts w:ascii="Lucida Sans Unicode" w:eastAsia="Lucida Sans Unicode" w:hAnsi="Lucida Sans Unicode" w:cs="Lucida Sans Unicode"/>
                <w:i/>
                <w:spacing w:val="1"/>
                <w:sz w:val="17"/>
                <w:szCs w:val="17"/>
              </w:rPr>
              <w:t>de</w:t>
            </w:r>
            <w:r w:rsidRPr="00900E14">
              <w:rPr>
                <w:rFonts w:ascii="Lucida Sans Unicode" w:eastAsia="Lucida Sans Unicode" w:hAnsi="Lucida Sans Unicode" w:cs="Lucida Sans Unicode"/>
                <w:i/>
                <w:spacing w:val="2"/>
                <w:sz w:val="17"/>
                <w:szCs w:val="17"/>
              </w:rPr>
              <w:t>n</w:t>
            </w:r>
            <w:r w:rsidRPr="00900E14">
              <w:rPr>
                <w:rFonts w:ascii="Lucida Sans Unicode" w:eastAsia="Lucida Sans Unicode" w:hAnsi="Lucida Sans Unicode" w:cs="Lucida Sans Unicode"/>
                <w:i/>
                <w:sz w:val="17"/>
                <w:szCs w:val="17"/>
              </w:rPr>
              <w:t>t</w:t>
            </w:r>
            <w:r w:rsidRPr="00900E14">
              <w:rPr>
                <w:rFonts w:ascii="Lucida Sans Unicode" w:eastAsia="Lucida Sans Unicode" w:hAnsi="Lucida Sans Unicode" w:cs="Lucida Sans Unicode"/>
                <w:i/>
                <w:spacing w:val="27"/>
                <w:sz w:val="17"/>
                <w:szCs w:val="17"/>
              </w:rPr>
              <w:t xml:space="preserve"> </w:t>
            </w:r>
            <w:r w:rsidRPr="00900E14">
              <w:rPr>
                <w:rFonts w:ascii="Lucida Sans Unicode" w:eastAsia="Lucida Sans Unicode" w:hAnsi="Lucida Sans Unicode" w:cs="Lucida Sans Unicode"/>
                <w:i/>
                <w:spacing w:val="2"/>
                <w:sz w:val="17"/>
                <w:szCs w:val="17"/>
              </w:rPr>
              <w:t>D</w:t>
            </w:r>
            <w:r w:rsidRPr="00900E14">
              <w:rPr>
                <w:rFonts w:ascii="Lucida Sans Unicode" w:eastAsia="Lucida Sans Unicode" w:hAnsi="Lucida Sans Unicode" w:cs="Lucida Sans Unicode"/>
                <w:i/>
                <w:spacing w:val="1"/>
                <w:sz w:val="17"/>
                <w:szCs w:val="17"/>
              </w:rPr>
              <w:t>iscipli</w:t>
            </w:r>
            <w:r w:rsidRPr="00900E14">
              <w:rPr>
                <w:rFonts w:ascii="Lucida Sans Unicode" w:eastAsia="Lucida Sans Unicode" w:hAnsi="Lucida Sans Unicode" w:cs="Lucida Sans Unicode"/>
                <w:i/>
                <w:spacing w:val="2"/>
                <w:sz w:val="17"/>
                <w:szCs w:val="17"/>
              </w:rPr>
              <w:t>n</w:t>
            </w:r>
            <w:r w:rsidRPr="00900E14">
              <w:rPr>
                <w:rFonts w:ascii="Lucida Sans Unicode" w:eastAsia="Lucida Sans Unicode" w:hAnsi="Lucida Sans Unicode" w:cs="Lucida Sans Unicode"/>
                <w:i/>
                <w:spacing w:val="1"/>
                <w:sz w:val="17"/>
                <w:szCs w:val="17"/>
              </w:rPr>
              <w:t>ar</w:t>
            </w:r>
            <w:r w:rsidRPr="00900E14">
              <w:rPr>
                <w:rFonts w:ascii="Lucida Sans Unicode" w:eastAsia="Lucida Sans Unicode" w:hAnsi="Lucida Sans Unicode" w:cs="Lucida Sans Unicode"/>
                <w:i/>
                <w:sz w:val="17"/>
                <w:szCs w:val="17"/>
              </w:rPr>
              <w:t xml:space="preserve">y </w:t>
            </w:r>
            <w:r w:rsidRPr="00900E14">
              <w:rPr>
                <w:rFonts w:ascii="Lucida Sans Unicode" w:eastAsia="Lucida Sans Unicode" w:hAnsi="Lucida Sans Unicode" w:cs="Lucida Sans Unicode"/>
                <w:i/>
                <w:spacing w:val="1"/>
                <w:w w:val="104"/>
                <w:sz w:val="17"/>
                <w:szCs w:val="17"/>
              </w:rPr>
              <w:t>Revi</w:t>
            </w:r>
            <w:r w:rsidRPr="00900E14">
              <w:rPr>
                <w:rFonts w:ascii="Lucida Sans Unicode" w:eastAsia="Lucida Sans Unicode" w:hAnsi="Lucida Sans Unicode" w:cs="Lucida Sans Unicode"/>
                <w:i/>
                <w:spacing w:val="1"/>
                <w:w w:val="103"/>
                <w:sz w:val="17"/>
                <w:szCs w:val="17"/>
              </w:rPr>
              <w:t>ew</w:t>
            </w:r>
          </w:p>
        </w:tc>
        <w:tc>
          <w:tcPr>
            <w:tcW w:w="1824" w:type="dxa"/>
            <w:tcBorders>
              <w:top w:val="single" w:sz="5" w:space="0" w:color="000000"/>
              <w:left w:val="single" w:sz="5" w:space="0" w:color="000000"/>
              <w:bottom w:val="single" w:sz="5" w:space="0" w:color="000000"/>
              <w:right w:val="single" w:sz="5" w:space="0" w:color="000000"/>
            </w:tcBorders>
          </w:tcPr>
          <w:p w14:paraId="181ECBE2" w14:textId="77777777" w:rsidR="00907D9B" w:rsidRPr="00900E14" w:rsidRDefault="00907D9B">
            <w:pPr>
              <w:spacing w:line="100" w:lineRule="exact"/>
              <w:rPr>
                <w:sz w:val="11"/>
                <w:szCs w:val="11"/>
              </w:rPr>
            </w:pPr>
          </w:p>
          <w:p w14:paraId="7080676E" w14:textId="77777777" w:rsidR="00907D9B" w:rsidRPr="00900E14" w:rsidRDefault="00907D9B" w:rsidP="006A1D83">
            <w:pPr>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1"/>
                <w:w w:val="111"/>
                <w:sz w:val="17"/>
                <w:szCs w:val="17"/>
              </w:rPr>
              <w:t>Le</w:t>
            </w:r>
            <w:r w:rsidRPr="00900E14">
              <w:rPr>
                <w:rFonts w:ascii="Lucida Sans Unicode" w:eastAsia="Lucida Sans Unicode" w:hAnsi="Lucida Sans Unicode" w:cs="Lucida Sans Unicode"/>
                <w:spacing w:val="1"/>
                <w:w w:val="110"/>
                <w:sz w:val="17"/>
                <w:szCs w:val="17"/>
              </w:rPr>
              <w:t>ct</w:t>
            </w:r>
            <w:r w:rsidRPr="00900E14">
              <w:rPr>
                <w:rFonts w:ascii="Lucida Sans Unicode" w:eastAsia="Lucida Sans Unicode" w:hAnsi="Lucida Sans Unicode" w:cs="Lucida Sans Unicode"/>
                <w:spacing w:val="2"/>
                <w:w w:val="110"/>
                <w:sz w:val="17"/>
                <w:szCs w:val="17"/>
              </w:rPr>
              <w:t>u</w:t>
            </w:r>
            <w:r w:rsidRPr="00900E14">
              <w:rPr>
                <w:rFonts w:ascii="Lucida Sans Unicode" w:eastAsia="Lucida Sans Unicode" w:hAnsi="Lucida Sans Unicode" w:cs="Lucida Sans Unicode"/>
                <w:spacing w:val="1"/>
                <w:w w:val="116"/>
                <w:sz w:val="17"/>
                <w:szCs w:val="17"/>
              </w:rPr>
              <w:t>r</w:t>
            </w:r>
            <w:r w:rsidRPr="00900E14">
              <w:rPr>
                <w:rFonts w:ascii="Lucida Sans Unicode" w:eastAsia="Lucida Sans Unicode" w:hAnsi="Lucida Sans Unicode" w:cs="Lucida Sans Unicode"/>
                <w:spacing w:val="1"/>
                <w:w w:val="109"/>
                <w:sz w:val="17"/>
                <w:szCs w:val="17"/>
              </w:rPr>
              <w:t>e</w:t>
            </w:r>
            <w:r w:rsidRPr="00900E14">
              <w:rPr>
                <w:rFonts w:ascii="Lucida Sans Unicode" w:eastAsia="Lucida Sans Unicode" w:hAnsi="Lucida Sans Unicode" w:cs="Lucida Sans Unicode"/>
                <w:spacing w:val="1"/>
                <w:w w:val="116"/>
                <w:sz w:val="17"/>
                <w:szCs w:val="17"/>
              </w:rPr>
              <w:t>r</w:t>
            </w:r>
            <w:r w:rsidRPr="00900E14">
              <w:rPr>
                <w:rFonts w:ascii="Lucida Sans Unicode" w:eastAsia="Lucida Sans Unicode" w:hAnsi="Lucida Sans Unicode" w:cs="Lucida Sans Unicode"/>
                <w:w w:val="81"/>
                <w:sz w:val="17"/>
                <w:szCs w:val="17"/>
              </w:rPr>
              <w:t>:</w:t>
            </w:r>
          </w:p>
        </w:tc>
        <w:tc>
          <w:tcPr>
            <w:tcW w:w="1589" w:type="dxa"/>
            <w:tcBorders>
              <w:top w:val="single" w:sz="5" w:space="0" w:color="000000"/>
              <w:left w:val="single" w:sz="5" w:space="0" w:color="000000"/>
              <w:bottom w:val="single" w:sz="5" w:space="0" w:color="000000"/>
              <w:right w:val="single" w:sz="5" w:space="0" w:color="000000"/>
            </w:tcBorders>
          </w:tcPr>
          <w:p w14:paraId="090CC7FF" w14:textId="77777777" w:rsidR="00907D9B" w:rsidRPr="00900E14" w:rsidRDefault="00907D9B" w:rsidP="006A1D83">
            <w:pPr>
              <w:ind w:right="632"/>
              <w:jc w:val="center"/>
              <w:rPr>
                <w:rFonts w:ascii="Lucida Sans Unicode" w:eastAsia="Lucida Sans Unicode" w:hAnsi="Lucida Sans Unicode" w:cs="Lucida Sans Unicode"/>
                <w:sz w:val="17"/>
                <w:szCs w:val="17"/>
              </w:rPr>
            </w:pPr>
            <w:proofErr w:type="gramStart"/>
            <w:r w:rsidRPr="00900E14">
              <w:rPr>
                <w:rFonts w:ascii="Lucida Sans Unicode" w:eastAsia="Lucida Sans Unicode" w:hAnsi="Lucida Sans Unicode" w:cs="Lucida Sans Unicode"/>
                <w:i/>
                <w:spacing w:val="1"/>
                <w:w w:val="111"/>
                <w:sz w:val="17"/>
                <w:szCs w:val="17"/>
              </w:rPr>
              <w:t>saw</w:t>
            </w:r>
            <w:proofErr w:type="gramEnd"/>
            <w:r w:rsidRPr="00900E14">
              <w:rPr>
                <w:rFonts w:ascii="Lucida Sans Unicode" w:eastAsia="Lucida Sans Unicode" w:hAnsi="Lucida Sans Unicode" w:cs="Lucida Sans Unicode"/>
                <w:i/>
                <w:spacing w:val="1"/>
                <w:w w:val="111"/>
                <w:sz w:val="17"/>
                <w:szCs w:val="17"/>
              </w:rPr>
              <w:t>/sgb</w:t>
            </w:r>
          </w:p>
        </w:tc>
      </w:tr>
      <w:tr w:rsidR="00907D9B" w:rsidRPr="00900E14" w14:paraId="6167BDFF" w14:textId="77777777" w:rsidTr="00827757">
        <w:trPr>
          <w:trHeight w:hRule="exact" w:val="285"/>
        </w:trPr>
        <w:tc>
          <w:tcPr>
            <w:tcW w:w="1735" w:type="dxa"/>
            <w:tcBorders>
              <w:top w:val="single" w:sz="5" w:space="0" w:color="000000"/>
              <w:left w:val="single" w:sz="5" w:space="0" w:color="000000"/>
              <w:bottom w:val="single" w:sz="5" w:space="0" w:color="000000"/>
              <w:right w:val="single" w:sz="5" w:space="0" w:color="000000"/>
            </w:tcBorders>
          </w:tcPr>
          <w:p w14:paraId="0F8CDC35" w14:textId="77777777" w:rsidR="00907D9B" w:rsidRPr="00900E14" w:rsidRDefault="00907D9B">
            <w:pPr>
              <w:ind w:left="-1"/>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2"/>
                <w:w w:val="113"/>
                <w:sz w:val="17"/>
                <w:szCs w:val="17"/>
              </w:rPr>
              <w:t>A</w:t>
            </w:r>
            <w:r w:rsidRPr="00900E14">
              <w:rPr>
                <w:rFonts w:ascii="Lucida Sans Unicode" w:eastAsia="Lucida Sans Unicode" w:hAnsi="Lucida Sans Unicode" w:cs="Lucida Sans Unicode"/>
                <w:spacing w:val="1"/>
                <w:w w:val="113"/>
                <w:sz w:val="17"/>
                <w:szCs w:val="17"/>
              </w:rPr>
              <w:t>s</w:t>
            </w:r>
            <w:r w:rsidRPr="00900E14">
              <w:rPr>
                <w:rFonts w:ascii="Lucida Sans Unicode" w:eastAsia="Lucida Sans Unicode" w:hAnsi="Lucida Sans Unicode" w:cs="Lucida Sans Unicode"/>
                <w:spacing w:val="1"/>
                <w:w w:val="116"/>
                <w:sz w:val="17"/>
                <w:szCs w:val="17"/>
              </w:rPr>
              <w:t>s</w:t>
            </w:r>
            <w:r w:rsidRPr="00900E14">
              <w:rPr>
                <w:rFonts w:ascii="Lucida Sans Unicode" w:eastAsia="Lucida Sans Unicode" w:hAnsi="Lucida Sans Unicode" w:cs="Lucida Sans Unicode"/>
                <w:spacing w:val="1"/>
                <w:w w:val="117"/>
                <w:sz w:val="17"/>
                <w:szCs w:val="17"/>
              </w:rPr>
              <w:t>i</w:t>
            </w:r>
            <w:r w:rsidRPr="00900E14">
              <w:rPr>
                <w:rFonts w:ascii="Lucida Sans Unicode" w:eastAsia="Lucida Sans Unicode" w:hAnsi="Lucida Sans Unicode" w:cs="Lucida Sans Unicode"/>
                <w:spacing w:val="1"/>
                <w:w w:val="110"/>
                <w:sz w:val="17"/>
                <w:szCs w:val="17"/>
              </w:rPr>
              <w:t>g</w:t>
            </w:r>
            <w:r w:rsidRPr="00900E14">
              <w:rPr>
                <w:rFonts w:ascii="Lucida Sans Unicode" w:eastAsia="Lucida Sans Unicode" w:hAnsi="Lucida Sans Unicode" w:cs="Lucida Sans Unicode"/>
                <w:spacing w:val="2"/>
                <w:w w:val="110"/>
                <w:sz w:val="17"/>
                <w:szCs w:val="17"/>
              </w:rPr>
              <w:t>n</w:t>
            </w:r>
            <w:r w:rsidRPr="00900E14">
              <w:rPr>
                <w:rFonts w:ascii="Lucida Sans Unicode" w:eastAsia="Lucida Sans Unicode" w:hAnsi="Lucida Sans Unicode" w:cs="Lucida Sans Unicode"/>
                <w:spacing w:val="2"/>
                <w:w w:val="108"/>
                <w:sz w:val="17"/>
                <w:szCs w:val="17"/>
              </w:rPr>
              <w:t>m</w:t>
            </w:r>
            <w:r w:rsidRPr="00900E14">
              <w:rPr>
                <w:rFonts w:ascii="Lucida Sans Unicode" w:eastAsia="Lucida Sans Unicode" w:hAnsi="Lucida Sans Unicode" w:cs="Lucida Sans Unicode"/>
                <w:spacing w:val="1"/>
                <w:w w:val="109"/>
                <w:sz w:val="17"/>
                <w:szCs w:val="17"/>
              </w:rPr>
              <w:t>e</w:t>
            </w:r>
            <w:r w:rsidRPr="00900E14">
              <w:rPr>
                <w:rFonts w:ascii="Lucida Sans Unicode" w:eastAsia="Lucida Sans Unicode" w:hAnsi="Lucida Sans Unicode" w:cs="Lucida Sans Unicode"/>
                <w:spacing w:val="2"/>
                <w:w w:val="110"/>
                <w:sz w:val="17"/>
                <w:szCs w:val="17"/>
              </w:rPr>
              <w:t>n</w:t>
            </w:r>
            <w:r w:rsidRPr="00900E14">
              <w:rPr>
                <w:rFonts w:ascii="Lucida Sans Unicode" w:eastAsia="Lucida Sans Unicode" w:hAnsi="Lucida Sans Unicode" w:cs="Lucida Sans Unicode"/>
                <w:spacing w:val="1"/>
                <w:w w:val="113"/>
                <w:sz w:val="17"/>
                <w:szCs w:val="17"/>
              </w:rPr>
              <w:t>t</w:t>
            </w:r>
            <w:r w:rsidRPr="00900E14">
              <w:rPr>
                <w:rFonts w:ascii="Lucida Sans Unicode" w:eastAsia="Lucida Sans Unicode" w:hAnsi="Lucida Sans Unicode" w:cs="Lucida Sans Unicode"/>
                <w:w w:val="81"/>
                <w:sz w:val="17"/>
                <w:szCs w:val="17"/>
              </w:rPr>
              <w:t>:</w:t>
            </w:r>
          </w:p>
        </w:tc>
        <w:tc>
          <w:tcPr>
            <w:tcW w:w="4217" w:type="dxa"/>
            <w:gridSpan w:val="3"/>
            <w:tcBorders>
              <w:top w:val="single" w:sz="5" w:space="0" w:color="000000"/>
              <w:left w:val="single" w:sz="5" w:space="0" w:color="000000"/>
              <w:bottom w:val="nil"/>
              <w:right w:val="single" w:sz="5" w:space="0" w:color="000000"/>
            </w:tcBorders>
          </w:tcPr>
          <w:p w14:paraId="29E8A4F6" w14:textId="77777777" w:rsidR="00907D9B" w:rsidRPr="00900E14" w:rsidRDefault="00907D9B" w:rsidP="006A17D0">
            <w:pPr>
              <w:ind w:left="113"/>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i/>
                <w:spacing w:val="2"/>
                <w:sz w:val="17"/>
                <w:szCs w:val="17"/>
              </w:rPr>
              <w:t>R</w:t>
            </w:r>
            <w:r w:rsidRPr="00900E14">
              <w:rPr>
                <w:rFonts w:ascii="Lucida Sans Unicode" w:eastAsia="Lucida Sans Unicode" w:hAnsi="Lucida Sans Unicode" w:cs="Lucida Sans Unicode"/>
                <w:i/>
                <w:spacing w:val="1"/>
                <w:sz w:val="17"/>
                <w:szCs w:val="17"/>
              </w:rPr>
              <w:t>e</w:t>
            </w:r>
            <w:r w:rsidRPr="00900E14">
              <w:rPr>
                <w:rFonts w:ascii="Lucida Sans Unicode" w:eastAsia="Lucida Sans Unicode" w:hAnsi="Lucida Sans Unicode" w:cs="Lucida Sans Unicode"/>
                <w:i/>
                <w:spacing w:val="2"/>
                <w:sz w:val="17"/>
                <w:szCs w:val="17"/>
              </w:rPr>
              <w:t>p</w:t>
            </w:r>
            <w:r w:rsidRPr="00900E14">
              <w:rPr>
                <w:rFonts w:ascii="Lucida Sans Unicode" w:eastAsia="Lucida Sans Unicode" w:hAnsi="Lucida Sans Unicode" w:cs="Lucida Sans Unicode"/>
                <w:i/>
                <w:spacing w:val="1"/>
                <w:sz w:val="17"/>
                <w:szCs w:val="17"/>
              </w:rPr>
              <w:t>or</w:t>
            </w:r>
            <w:r w:rsidRPr="00900E14">
              <w:rPr>
                <w:rFonts w:ascii="Lucida Sans Unicode" w:eastAsia="Lucida Sans Unicode" w:hAnsi="Lucida Sans Unicode" w:cs="Lucida Sans Unicode"/>
                <w:i/>
                <w:sz w:val="17"/>
                <w:szCs w:val="17"/>
              </w:rPr>
              <w:t>t</w:t>
            </w:r>
            <w:r w:rsidRPr="00900E14">
              <w:rPr>
                <w:rFonts w:ascii="Lucida Sans Unicode" w:eastAsia="Lucida Sans Unicode" w:hAnsi="Lucida Sans Unicode" w:cs="Lucida Sans Unicode"/>
                <w:i/>
                <w:spacing w:val="25"/>
                <w:sz w:val="17"/>
                <w:szCs w:val="17"/>
              </w:rPr>
              <w:t xml:space="preserve"> </w:t>
            </w:r>
          </w:p>
        </w:tc>
        <w:tc>
          <w:tcPr>
            <w:tcW w:w="1824" w:type="dxa"/>
            <w:tcBorders>
              <w:top w:val="single" w:sz="5" w:space="0" w:color="000000"/>
              <w:left w:val="single" w:sz="5" w:space="0" w:color="000000"/>
              <w:bottom w:val="single" w:sz="5" w:space="0" w:color="000000"/>
              <w:right w:val="single" w:sz="5" w:space="0" w:color="000000"/>
            </w:tcBorders>
          </w:tcPr>
          <w:p w14:paraId="5D0D44B0" w14:textId="77777777" w:rsidR="00907D9B" w:rsidRPr="00900E14" w:rsidRDefault="00907D9B">
            <w:pPr>
              <w:ind w:left="-1"/>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2"/>
                <w:w w:val="110"/>
                <w:sz w:val="17"/>
                <w:szCs w:val="17"/>
              </w:rPr>
              <w:t>W</w:t>
            </w:r>
            <w:r w:rsidRPr="00900E14">
              <w:rPr>
                <w:rFonts w:ascii="Lucida Sans Unicode" w:eastAsia="Lucida Sans Unicode" w:hAnsi="Lucida Sans Unicode" w:cs="Lucida Sans Unicode"/>
                <w:spacing w:val="1"/>
                <w:w w:val="110"/>
                <w:sz w:val="17"/>
                <w:szCs w:val="17"/>
              </w:rPr>
              <w:t>e</w:t>
            </w:r>
            <w:r w:rsidRPr="00900E14">
              <w:rPr>
                <w:rFonts w:ascii="Lucida Sans Unicode" w:eastAsia="Lucida Sans Unicode" w:hAnsi="Lucida Sans Unicode" w:cs="Lucida Sans Unicode"/>
                <w:spacing w:val="1"/>
                <w:w w:val="117"/>
                <w:sz w:val="17"/>
                <w:szCs w:val="17"/>
              </w:rPr>
              <w:t>i</w:t>
            </w:r>
            <w:r w:rsidRPr="00900E14">
              <w:rPr>
                <w:rFonts w:ascii="Lucida Sans Unicode" w:eastAsia="Lucida Sans Unicode" w:hAnsi="Lucida Sans Unicode" w:cs="Lucida Sans Unicode"/>
                <w:spacing w:val="1"/>
                <w:w w:val="110"/>
                <w:sz w:val="17"/>
                <w:szCs w:val="17"/>
              </w:rPr>
              <w:t>g</w:t>
            </w:r>
            <w:r w:rsidRPr="00900E14">
              <w:rPr>
                <w:rFonts w:ascii="Lucida Sans Unicode" w:eastAsia="Lucida Sans Unicode" w:hAnsi="Lucida Sans Unicode" w:cs="Lucida Sans Unicode"/>
                <w:spacing w:val="2"/>
                <w:w w:val="110"/>
                <w:sz w:val="17"/>
                <w:szCs w:val="17"/>
              </w:rPr>
              <w:t>h</w:t>
            </w:r>
            <w:r w:rsidRPr="00900E14">
              <w:rPr>
                <w:rFonts w:ascii="Lucida Sans Unicode" w:eastAsia="Lucida Sans Unicode" w:hAnsi="Lucida Sans Unicode" w:cs="Lucida Sans Unicode"/>
                <w:spacing w:val="1"/>
                <w:w w:val="113"/>
                <w:sz w:val="17"/>
                <w:szCs w:val="17"/>
              </w:rPr>
              <w:t>t</w:t>
            </w:r>
            <w:r w:rsidRPr="00900E14">
              <w:rPr>
                <w:rFonts w:ascii="Lucida Sans Unicode" w:eastAsia="Lucida Sans Unicode" w:hAnsi="Lucida Sans Unicode" w:cs="Lucida Sans Unicode"/>
                <w:spacing w:val="1"/>
                <w:w w:val="117"/>
                <w:sz w:val="17"/>
                <w:szCs w:val="17"/>
              </w:rPr>
              <w:t>i</w:t>
            </w:r>
            <w:r w:rsidRPr="00900E14">
              <w:rPr>
                <w:rFonts w:ascii="Lucida Sans Unicode" w:eastAsia="Lucida Sans Unicode" w:hAnsi="Lucida Sans Unicode" w:cs="Lucida Sans Unicode"/>
                <w:spacing w:val="2"/>
                <w:w w:val="110"/>
                <w:sz w:val="17"/>
                <w:szCs w:val="17"/>
              </w:rPr>
              <w:t>n</w:t>
            </w:r>
            <w:r w:rsidRPr="00900E14">
              <w:rPr>
                <w:rFonts w:ascii="Lucida Sans Unicode" w:eastAsia="Lucida Sans Unicode" w:hAnsi="Lucida Sans Unicode" w:cs="Lucida Sans Unicode"/>
                <w:spacing w:val="1"/>
                <w:w w:val="110"/>
                <w:sz w:val="17"/>
                <w:szCs w:val="17"/>
              </w:rPr>
              <w:t>g</w:t>
            </w:r>
            <w:r w:rsidRPr="00900E14">
              <w:rPr>
                <w:rFonts w:ascii="Lucida Sans Unicode" w:eastAsia="Lucida Sans Unicode" w:hAnsi="Lucida Sans Unicode" w:cs="Lucida Sans Unicode"/>
                <w:w w:val="81"/>
                <w:sz w:val="17"/>
                <w:szCs w:val="17"/>
              </w:rPr>
              <w:t>:</w:t>
            </w:r>
          </w:p>
        </w:tc>
        <w:tc>
          <w:tcPr>
            <w:tcW w:w="1589" w:type="dxa"/>
            <w:tcBorders>
              <w:top w:val="single" w:sz="5" w:space="0" w:color="000000"/>
              <w:left w:val="single" w:sz="5" w:space="0" w:color="000000"/>
              <w:bottom w:val="single" w:sz="5" w:space="0" w:color="000000"/>
              <w:right w:val="single" w:sz="5" w:space="0" w:color="000000"/>
            </w:tcBorders>
          </w:tcPr>
          <w:p w14:paraId="6110ED2D" w14:textId="77777777" w:rsidR="00907D9B" w:rsidRPr="00900E14" w:rsidRDefault="00907D9B" w:rsidP="006A1D83">
            <w:pPr>
              <w:ind w:right="527"/>
              <w:jc w:val="center"/>
              <w:rPr>
                <w:rFonts w:ascii="Lucida Sans Unicode" w:eastAsia="Lucida Sans Unicode" w:hAnsi="Lucida Sans Unicode" w:cs="Lucida Sans Unicode"/>
                <w:sz w:val="17"/>
                <w:szCs w:val="17"/>
              </w:rPr>
            </w:pPr>
            <w:r>
              <w:rPr>
                <w:rFonts w:ascii="Lucida Sans Unicode" w:eastAsia="Lucida Sans Unicode" w:hAnsi="Lucida Sans Unicode" w:cs="Lucida Sans Unicode"/>
                <w:i/>
                <w:spacing w:val="2"/>
                <w:w w:val="104"/>
                <w:sz w:val="17"/>
                <w:szCs w:val="17"/>
              </w:rPr>
              <w:t>90%</w:t>
            </w:r>
          </w:p>
        </w:tc>
      </w:tr>
      <w:tr w:rsidR="00907D9B" w:rsidRPr="00900E14" w14:paraId="42980832" w14:textId="77777777" w:rsidTr="00E04FEB">
        <w:trPr>
          <w:trHeight w:hRule="exact" w:val="485"/>
        </w:trPr>
        <w:tc>
          <w:tcPr>
            <w:tcW w:w="1735" w:type="dxa"/>
            <w:tcBorders>
              <w:top w:val="single" w:sz="5" w:space="0" w:color="000000"/>
              <w:left w:val="single" w:sz="5" w:space="0" w:color="000000"/>
              <w:bottom w:val="single" w:sz="5" w:space="0" w:color="000000"/>
              <w:right w:val="single" w:sz="5" w:space="0" w:color="000000"/>
            </w:tcBorders>
          </w:tcPr>
          <w:p w14:paraId="63F0D9FE" w14:textId="77777777" w:rsidR="00907D9B" w:rsidRPr="00900E14" w:rsidRDefault="00907D9B">
            <w:pPr>
              <w:ind w:left="-1"/>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2"/>
                <w:w w:val="110"/>
                <w:sz w:val="17"/>
                <w:szCs w:val="17"/>
              </w:rPr>
              <w:t>D</w:t>
            </w:r>
            <w:r w:rsidRPr="00900E14">
              <w:rPr>
                <w:rFonts w:ascii="Lucida Sans Unicode" w:eastAsia="Lucida Sans Unicode" w:hAnsi="Lucida Sans Unicode" w:cs="Lucida Sans Unicode"/>
                <w:spacing w:val="1"/>
                <w:w w:val="110"/>
                <w:sz w:val="17"/>
                <w:szCs w:val="17"/>
              </w:rPr>
              <w:t>e</w:t>
            </w:r>
            <w:r w:rsidRPr="00900E14">
              <w:rPr>
                <w:rFonts w:ascii="Lucida Sans Unicode" w:eastAsia="Lucida Sans Unicode" w:hAnsi="Lucida Sans Unicode" w:cs="Lucida Sans Unicode"/>
                <w:spacing w:val="1"/>
                <w:w w:val="111"/>
                <w:sz w:val="17"/>
                <w:szCs w:val="17"/>
              </w:rPr>
              <w:t>a</w:t>
            </w:r>
            <w:r w:rsidRPr="00900E14">
              <w:rPr>
                <w:rFonts w:ascii="Lucida Sans Unicode" w:eastAsia="Lucida Sans Unicode" w:hAnsi="Lucida Sans Unicode" w:cs="Lucida Sans Unicode"/>
                <w:spacing w:val="1"/>
                <w:w w:val="110"/>
                <w:sz w:val="17"/>
                <w:szCs w:val="17"/>
              </w:rPr>
              <w:t>d</w:t>
            </w:r>
            <w:r w:rsidRPr="00900E14">
              <w:rPr>
                <w:rFonts w:ascii="Lucida Sans Unicode" w:eastAsia="Lucida Sans Unicode" w:hAnsi="Lucida Sans Unicode" w:cs="Lucida Sans Unicode"/>
                <w:spacing w:val="1"/>
                <w:w w:val="117"/>
                <w:sz w:val="17"/>
                <w:szCs w:val="17"/>
              </w:rPr>
              <w:t>li</w:t>
            </w:r>
            <w:r w:rsidRPr="00900E14">
              <w:rPr>
                <w:rFonts w:ascii="Lucida Sans Unicode" w:eastAsia="Lucida Sans Unicode" w:hAnsi="Lucida Sans Unicode" w:cs="Lucida Sans Unicode"/>
                <w:spacing w:val="2"/>
                <w:w w:val="110"/>
                <w:sz w:val="17"/>
                <w:szCs w:val="17"/>
              </w:rPr>
              <w:t>n</w:t>
            </w:r>
            <w:r w:rsidRPr="00900E14">
              <w:rPr>
                <w:rFonts w:ascii="Lucida Sans Unicode" w:eastAsia="Lucida Sans Unicode" w:hAnsi="Lucida Sans Unicode" w:cs="Lucida Sans Unicode"/>
                <w:spacing w:val="1"/>
                <w:w w:val="109"/>
                <w:sz w:val="17"/>
                <w:szCs w:val="17"/>
              </w:rPr>
              <w:t>e</w:t>
            </w:r>
            <w:r w:rsidRPr="00900E14">
              <w:rPr>
                <w:rFonts w:ascii="Lucida Sans Unicode" w:eastAsia="Lucida Sans Unicode" w:hAnsi="Lucida Sans Unicode" w:cs="Lucida Sans Unicode"/>
                <w:b/>
                <w:w w:val="81"/>
                <w:sz w:val="17"/>
                <w:szCs w:val="17"/>
              </w:rPr>
              <w:t xml:space="preserve"> </w:t>
            </w:r>
            <w:r w:rsidRPr="00900E14">
              <w:rPr>
                <w:rFonts w:ascii="Lucida Sans Unicode" w:eastAsia="Lucida Sans Unicode" w:hAnsi="Lucida Sans Unicode" w:cs="Lucida Sans Unicode"/>
                <w:spacing w:val="1"/>
                <w:w w:val="109"/>
                <w:sz w:val="17"/>
                <w:szCs w:val="17"/>
              </w:rPr>
              <w:t>report</w:t>
            </w:r>
            <w:r w:rsidRPr="00900E14">
              <w:rPr>
                <w:rFonts w:ascii="Lucida Sans Unicode" w:eastAsia="Lucida Sans Unicode" w:hAnsi="Lucida Sans Unicode" w:cs="Lucida Sans Unicode"/>
                <w:w w:val="81"/>
                <w:sz w:val="17"/>
                <w:szCs w:val="17"/>
              </w:rPr>
              <w:t>:</w:t>
            </w:r>
          </w:p>
        </w:tc>
        <w:tc>
          <w:tcPr>
            <w:tcW w:w="1524" w:type="dxa"/>
            <w:tcBorders>
              <w:top w:val="single" w:sz="5" w:space="0" w:color="000000"/>
              <w:left w:val="single" w:sz="5" w:space="0" w:color="000000"/>
              <w:bottom w:val="single" w:sz="5" w:space="0" w:color="000000"/>
              <w:right w:val="single" w:sz="5" w:space="0" w:color="000000"/>
            </w:tcBorders>
          </w:tcPr>
          <w:p w14:paraId="29E7D6DE" w14:textId="77777777" w:rsidR="00907D9B" w:rsidRPr="00900E14" w:rsidRDefault="00907D9B">
            <w:pPr>
              <w:ind w:left="56"/>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i/>
                <w:spacing w:val="2"/>
                <w:w w:val="104"/>
                <w:sz w:val="17"/>
                <w:szCs w:val="17"/>
              </w:rPr>
              <w:t>09</w:t>
            </w:r>
            <w:r w:rsidRPr="00900E14">
              <w:rPr>
                <w:rFonts w:ascii="Lucida Sans Unicode" w:eastAsia="Lucida Sans Unicode" w:hAnsi="Lucida Sans Unicode" w:cs="Lucida Sans Unicode"/>
                <w:i/>
                <w:spacing w:val="1"/>
                <w:w w:val="96"/>
                <w:sz w:val="17"/>
                <w:szCs w:val="17"/>
              </w:rPr>
              <w:t>/</w:t>
            </w:r>
            <w:r w:rsidRPr="00900E14">
              <w:rPr>
                <w:rFonts w:ascii="Lucida Sans Unicode" w:eastAsia="Lucida Sans Unicode" w:hAnsi="Lucida Sans Unicode" w:cs="Lucida Sans Unicode"/>
                <w:i/>
                <w:spacing w:val="2"/>
                <w:w w:val="104"/>
                <w:sz w:val="17"/>
                <w:szCs w:val="17"/>
              </w:rPr>
              <w:t>0</w:t>
            </w:r>
            <w:r w:rsidRPr="00900E14">
              <w:rPr>
                <w:rFonts w:ascii="Lucida Sans Unicode" w:eastAsia="Lucida Sans Unicode" w:hAnsi="Lucida Sans Unicode" w:cs="Lucida Sans Unicode"/>
                <w:i/>
                <w:spacing w:val="1"/>
                <w:w w:val="104"/>
                <w:sz w:val="17"/>
                <w:szCs w:val="17"/>
              </w:rPr>
              <w:t>1</w:t>
            </w:r>
            <w:r w:rsidRPr="00900E14">
              <w:rPr>
                <w:rFonts w:ascii="Lucida Sans Unicode" w:eastAsia="Lucida Sans Unicode" w:hAnsi="Lucida Sans Unicode" w:cs="Lucida Sans Unicode"/>
                <w:i/>
                <w:spacing w:val="1"/>
                <w:sz w:val="17"/>
                <w:szCs w:val="17"/>
              </w:rPr>
              <w:t>/2</w:t>
            </w:r>
            <w:r w:rsidRPr="00900E14">
              <w:rPr>
                <w:rFonts w:ascii="Lucida Sans Unicode" w:eastAsia="Lucida Sans Unicode" w:hAnsi="Lucida Sans Unicode" w:cs="Lucida Sans Unicode"/>
                <w:i/>
                <w:spacing w:val="2"/>
                <w:w w:val="104"/>
                <w:sz w:val="17"/>
                <w:szCs w:val="17"/>
              </w:rPr>
              <w:t>01</w:t>
            </w:r>
            <w:r w:rsidRPr="00900E14">
              <w:rPr>
                <w:rFonts w:ascii="Lucida Sans Unicode" w:eastAsia="Lucida Sans Unicode" w:hAnsi="Lucida Sans Unicode" w:cs="Lucida Sans Unicode"/>
                <w:i/>
                <w:w w:val="104"/>
                <w:sz w:val="17"/>
                <w:szCs w:val="17"/>
              </w:rPr>
              <w:t>5</w:t>
            </w:r>
          </w:p>
        </w:tc>
        <w:tc>
          <w:tcPr>
            <w:tcW w:w="1277" w:type="dxa"/>
            <w:tcBorders>
              <w:top w:val="single" w:sz="5" w:space="0" w:color="000000"/>
              <w:left w:val="single" w:sz="5" w:space="0" w:color="000000"/>
              <w:bottom w:val="single" w:sz="5" w:space="0" w:color="000000"/>
              <w:right w:val="single" w:sz="5" w:space="0" w:color="000000"/>
            </w:tcBorders>
          </w:tcPr>
          <w:p w14:paraId="3E2AC436" w14:textId="77777777" w:rsidR="00907D9B" w:rsidRPr="00900E14" w:rsidRDefault="00907D9B">
            <w:pPr>
              <w:ind w:left="-1"/>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1"/>
                <w:w w:val="110"/>
                <w:sz w:val="17"/>
                <w:szCs w:val="17"/>
              </w:rPr>
              <w:t>Fe</w:t>
            </w:r>
            <w:r w:rsidRPr="00900E14">
              <w:rPr>
                <w:rFonts w:ascii="Lucida Sans Unicode" w:eastAsia="Lucida Sans Unicode" w:hAnsi="Lucida Sans Unicode" w:cs="Lucida Sans Unicode"/>
                <w:spacing w:val="1"/>
                <w:w w:val="109"/>
                <w:sz w:val="17"/>
                <w:szCs w:val="17"/>
              </w:rPr>
              <w:t>e</w:t>
            </w:r>
            <w:r w:rsidRPr="00900E14">
              <w:rPr>
                <w:rFonts w:ascii="Lucida Sans Unicode" w:eastAsia="Lucida Sans Unicode" w:hAnsi="Lucida Sans Unicode" w:cs="Lucida Sans Unicode"/>
                <w:spacing w:val="1"/>
                <w:w w:val="110"/>
                <w:sz w:val="17"/>
                <w:szCs w:val="17"/>
              </w:rPr>
              <w:t>dba</w:t>
            </w:r>
            <w:r w:rsidRPr="00900E14">
              <w:rPr>
                <w:rFonts w:ascii="Lucida Sans Unicode" w:eastAsia="Lucida Sans Unicode" w:hAnsi="Lucida Sans Unicode" w:cs="Lucida Sans Unicode"/>
                <w:w w:val="108"/>
                <w:sz w:val="17"/>
                <w:szCs w:val="17"/>
              </w:rPr>
              <w:t>c</w:t>
            </w:r>
            <w:r w:rsidRPr="00900E14">
              <w:rPr>
                <w:rFonts w:ascii="Lucida Sans Unicode" w:eastAsia="Lucida Sans Unicode" w:hAnsi="Lucida Sans Unicode" w:cs="Lucida Sans Unicode"/>
                <w:spacing w:val="2"/>
                <w:w w:val="113"/>
                <w:sz w:val="17"/>
                <w:szCs w:val="17"/>
              </w:rPr>
              <w:t>k</w:t>
            </w:r>
            <w:r w:rsidRPr="00900E14">
              <w:rPr>
                <w:rFonts w:ascii="Lucida Sans Unicode" w:eastAsia="Lucida Sans Unicode" w:hAnsi="Lucida Sans Unicode" w:cs="Lucida Sans Unicode"/>
                <w:w w:val="81"/>
                <w:sz w:val="17"/>
                <w:szCs w:val="17"/>
              </w:rPr>
              <w:t>:</w:t>
            </w:r>
          </w:p>
        </w:tc>
        <w:tc>
          <w:tcPr>
            <w:tcW w:w="1416" w:type="dxa"/>
            <w:tcBorders>
              <w:top w:val="single" w:sz="5" w:space="0" w:color="000000"/>
              <w:left w:val="single" w:sz="5" w:space="0" w:color="000000"/>
              <w:bottom w:val="single" w:sz="5" w:space="0" w:color="000000"/>
              <w:right w:val="single" w:sz="5" w:space="0" w:color="000000"/>
            </w:tcBorders>
          </w:tcPr>
          <w:p w14:paraId="09B622FD" w14:textId="77777777" w:rsidR="00907D9B" w:rsidRPr="00900E14" w:rsidRDefault="00907D9B">
            <w:pPr>
              <w:ind w:left="56"/>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i/>
                <w:spacing w:val="2"/>
                <w:w w:val="104"/>
                <w:sz w:val="17"/>
                <w:szCs w:val="17"/>
              </w:rPr>
              <w:t>02</w:t>
            </w:r>
            <w:r w:rsidRPr="00900E14">
              <w:rPr>
                <w:rFonts w:ascii="Lucida Sans Unicode" w:eastAsia="Lucida Sans Unicode" w:hAnsi="Lucida Sans Unicode" w:cs="Lucida Sans Unicode"/>
                <w:i/>
                <w:spacing w:val="1"/>
                <w:sz w:val="17"/>
                <w:szCs w:val="17"/>
              </w:rPr>
              <w:t>/</w:t>
            </w:r>
            <w:r w:rsidRPr="00900E14">
              <w:rPr>
                <w:rFonts w:ascii="Lucida Sans Unicode" w:eastAsia="Lucida Sans Unicode" w:hAnsi="Lucida Sans Unicode" w:cs="Lucida Sans Unicode"/>
                <w:i/>
                <w:spacing w:val="2"/>
                <w:sz w:val="17"/>
                <w:szCs w:val="17"/>
              </w:rPr>
              <w:t>0</w:t>
            </w:r>
            <w:r w:rsidRPr="00900E14">
              <w:rPr>
                <w:rFonts w:ascii="Lucida Sans Unicode" w:eastAsia="Lucida Sans Unicode" w:hAnsi="Lucida Sans Unicode" w:cs="Lucida Sans Unicode"/>
                <w:i/>
                <w:spacing w:val="2"/>
                <w:w w:val="104"/>
                <w:sz w:val="17"/>
                <w:szCs w:val="17"/>
              </w:rPr>
              <w:t>2</w:t>
            </w:r>
            <w:r w:rsidRPr="00900E14">
              <w:rPr>
                <w:rFonts w:ascii="Lucida Sans Unicode" w:eastAsia="Lucida Sans Unicode" w:hAnsi="Lucida Sans Unicode" w:cs="Lucida Sans Unicode"/>
                <w:i/>
                <w:spacing w:val="1"/>
                <w:sz w:val="17"/>
                <w:szCs w:val="17"/>
              </w:rPr>
              <w:t>/2</w:t>
            </w:r>
            <w:r w:rsidRPr="00900E14">
              <w:rPr>
                <w:rFonts w:ascii="Lucida Sans Unicode" w:eastAsia="Lucida Sans Unicode" w:hAnsi="Lucida Sans Unicode" w:cs="Lucida Sans Unicode"/>
                <w:i/>
                <w:spacing w:val="1"/>
                <w:w w:val="104"/>
                <w:sz w:val="17"/>
                <w:szCs w:val="17"/>
              </w:rPr>
              <w:t>0</w:t>
            </w:r>
            <w:r w:rsidRPr="00900E14">
              <w:rPr>
                <w:rFonts w:ascii="Lucida Sans Unicode" w:eastAsia="Lucida Sans Unicode" w:hAnsi="Lucida Sans Unicode" w:cs="Lucida Sans Unicode"/>
                <w:i/>
                <w:spacing w:val="2"/>
                <w:w w:val="104"/>
                <w:sz w:val="17"/>
                <w:szCs w:val="17"/>
              </w:rPr>
              <w:t>1</w:t>
            </w:r>
            <w:r w:rsidRPr="00900E14">
              <w:rPr>
                <w:rFonts w:ascii="Lucida Sans Unicode" w:eastAsia="Lucida Sans Unicode" w:hAnsi="Lucida Sans Unicode" w:cs="Lucida Sans Unicode"/>
                <w:i/>
                <w:w w:val="104"/>
                <w:sz w:val="17"/>
                <w:szCs w:val="17"/>
              </w:rPr>
              <w:t>5</w:t>
            </w:r>
          </w:p>
        </w:tc>
        <w:tc>
          <w:tcPr>
            <w:tcW w:w="1824" w:type="dxa"/>
            <w:tcBorders>
              <w:top w:val="single" w:sz="5" w:space="0" w:color="000000"/>
              <w:left w:val="single" w:sz="5" w:space="0" w:color="000000"/>
              <w:bottom w:val="single" w:sz="5" w:space="0" w:color="000000"/>
              <w:right w:val="single" w:sz="5" w:space="0" w:color="000000"/>
            </w:tcBorders>
          </w:tcPr>
          <w:p w14:paraId="2B68EF72" w14:textId="77777777" w:rsidR="00907D9B" w:rsidRPr="00900E14" w:rsidRDefault="00907D9B">
            <w:pPr>
              <w:ind w:left="-1"/>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3"/>
                <w:w w:val="116"/>
                <w:sz w:val="17"/>
                <w:szCs w:val="17"/>
              </w:rPr>
              <w:t>E</w:t>
            </w:r>
            <w:r w:rsidRPr="00900E14">
              <w:rPr>
                <w:rFonts w:ascii="Lucida Sans Unicode" w:eastAsia="Lucida Sans Unicode" w:hAnsi="Lucida Sans Unicode" w:cs="Lucida Sans Unicode"/>
                <w:spacing w:val="1"/>
                <w:w w:val="116"/>
                <w:sz w:val="17"/>
                <w:szCs w:val="17"/>
              </w:rPr>
              <w:t>f</w:t>
            </w:r>
            <w:r w:rsidRPr="00900E14">
              <w:rPr>
                <w:rFonts w:ascii="Lucida Sans Unicode" w:eastAsia="Lucida Sans Unicode" w:hAnsi="Lucida Sans Unicode" w:cs="Lucida Sans Unicode"/>
                <w:spacing w:val="1"/>
                <w:w w:val="118"/>
                <w:sz w:val="17"/>
                <w:szCs w:val="17"/>
              </w:rPr>
              <w:t>f</w:t>
            </w:r>
            <w:r w:rsidRPr="00900E14">
              <w:rPr>
                <w:rFonts w:ascii="Lucida Sans Unicode" w:eastAsia="Lucida Sans Unicode" w:hAnsi="Lucida Sans Unicode" w:cs="Lucida Sans Unicode"/>
                <w:spacing w:val="2"/>
                <w:w w:val="108"/>
                <w:sz w:val="17"/>
                <w:szCs w:val="17"/>
              </w:rPr>
              <w:t>o</w:t>
            </w:r>
            <w:r w:rsidRPr="00900E14">
              <w:rPr>
                <w:rFonts w:ascii="Lucida Sans Unicode" w:eastAsia="Lucida Sans Unicode" w:hAnsi="Lucida Sans Unicode" w:cs="Lucida Sans Unicode"/>
                <w:spacing w:val="1"/>
                <w:w w:val="116"/>
                <w:sz w:val="17"/>
                <w:szCs w:val="17"/>
              </w:rPr>
              <w:t>r</w:t>
            </w:r>
            <w:r w:rsidRPr="00900E14">
              <w:rPr>
                <w:rFonts w:ascii="Lucida Sans Unicode" w:eastAsia="Lucida Sans Unicode" w:hAnsi="Lucida Sans Unicode" w:cs="Lucida Sans Unicode"/>
                <w:spacing w:val="1"/>
                <w:w w:val="113"/>
                <w:sz w:val="17"/>
                <w:szCs w:val="17"/>
              </w:rPr>
              <w:t>t</w:t>
            </w:r>
            <w:r w:rsidRPr="00900E14">
              <w:rPr>
                <w:rFonts w:ascii="Lucida Sans Unicode" w:eastAsia="Lucida Sans Unicode" w:hAnsi="Lucida Sans Unicode" w:cs="Lucida Sans Unicode"/>
                <w:w w:val="81"/>
                <w:sz w:val="17"/>
                <w:szCs w:val="17"/>
              </w:rPr>
              <w:t>:</w:t>
            </w:r>
          </w:p>
        </w:tc>
        <w:tc>
          <w:tcPr>
            <w:tcW w:w="1589" w:type="dxa"/>
            <w:tcBorders>
              <w:top w:val="single" w:sz="5" w:space="0" w:color="000000"/>
              <w:left w:val="single" w:sz="5" w:space="0" w:color="000000"/>
              <w:bottom w:val="single" w:sz="5" w:space="0" w:color="000000"/>
              <w:right w:val="single" w:sz="5" w:space="0" w:color="000000"/>
            </w:tcBorders>
          </w:tcPr>
          <w:p w14:paraId="73B6B058" w14:textId="77777777" w:rsidR="00907D9B" w:rsidRPr="00900E14" w:rsidRDefault="00907D9B" w:rsidP="006A1D83">
            <w:pPr>
              <w:jc w:val="center"/>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i/>
                <w:spacing w:val="2"/>
                <w:sz w:val="17"/>
                <w:szCs w:val="17"/>
              </w:rPr>
              <w:t>90</w:t>
            </w:r>
            <w:r w:rsidRPr="00900E14">
              <w:rPr>
                <w:rFonts w:ascii="Lucida Sans Unicode" w:eastAsia="Lucida Sans Unicode" w:hAnsi="Lucida Sans Unicode" w:cs="Lucida Sans Unicode"/>
                <w:i/>
                <w:spacing w:val="18"/>
                <w:sz w:val="17"/>
                <w:szCs w:val="17"/>
              </w:rPr>
              <w:t xml:space="preserve"> </w:t>
            </w:r>
            <w:r w:rsidRPr="00900E14">
              <w:rPr>
                <w:rFonts w:ascii="Lucida Sans Unicode" w:eastAsia="Lucida Sans Unicode" w:hAnsi="Lucida Sans Unicode" w:cs="Lucida Sans Unicode"/>
                <w:i/>
                <w:spacing w:val="2"/>
                <w:w w:val="101"/>
                <w:sz w:val="17"/>
                <w:szCs w:val="17"/>
              </w:rPr>
              <w:t>ho</w:t>
            </w:r>
            <w:r w:rsidRPr="00900E14">
              <w:rPr>
                <w:rFonts w:ascii="Lucida Sans Unicode" w:eastAsia="Lucida Sans Unicode" w:hAnsi="Lucida Sans Unicode" w:cs="Lucida Sans Unicode"/>
                <w:i/>
                <w:spacing w:val="-4"/>
                <w:w w:val="101"/>
                <w:sz w:val="17"/>
                <w:szCs w:val="17"/>
              </w:rPr>
              <w:t>u</w:t>
            </w:r>
            <w:r w:rsidRPr="00900E14">
              <w:rPr>
                <w:rFonts w:ascii="Lucida Sans Unicode" w:eastAsia="Lucida Sans Unicode" w:hAnsi="Lucida Sans Unicode" w:cs="Lucida Sans Unicode"/>
                <w:i/>
                <w:spacing w:val="1"/>
                <w:w w:val="121"/>
                <w:sz w:val="17"/>
                <w:szCs w:val="17"/>
              </w:rPr>
              <w:t>r</w:t>
            </w:r>
            <w:r w:rsidRPr="00900E14">
              <w:rPr>
                <w:rFonts w:ascii="Lucida Sans Unicode" w:eastAsia="Lucida Sans Unicode" w:hAnsi="Lucida Sans Unicode" w:cs="Lucida Sans Unicode"/>
                <w:i/>
                <w:sz w:val="17"/>
                <w:szCs w:val="17"/>
              </w:rPr>
              <w:t>s</w:t>
            </w:r>
          </w:p>
        </w:tc>
      </w:tr>
    </w:tbl>
    <w:p w14:paraId="5D7F331D" w14:textId="77777777" w:rsidR="00907D9B" w:rsidRPr="00900E14" w:rsidRDefault="00907D9B">
      <w:pPr>
        <w:spacing w:before="9" w:line="160" w:lineRule="exact"/>
        <w:rPr>
          <w:sz w:val="17"/>
          <w:szCs w:val="17"/>
        </w:rPr>
      </w:pPr>
    </w:p>
    <w:p w14:paraId="73D8CE47" w14:textId="77777777" w:rsidR="00907D9B" w:rsidRPr="00900E14" w:rsidRDefault="00907D9B" w:rsidP="00757DCF">
      <w:pPr>
        <w:spacing w:before="14"/>
        <w:ind w:left="120"/>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pacing w:val="1"/>
          <w:sz w:val="16"/>
          <w:szCs w:val="16"/>
        </w:rPr>
        <w:t xml:space="preserve">In the course of the module you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r</w:t>
      </w:r>
      <w:r w:rsidRPr="00900E14">
        <w:rPr>
          <w:rFonts w:ascii="Lucida Sans Unicode" w:eastAsia="Lucida Sans Unicode" w:hAnsi="Lucida Sans Unicode" w:cs="Lucida Sans Unicode"/>
          <w:sz w:val="16"/>
          <w:szCs w:val="16"/>
        </w:rPr>
        <w:t xml:space="preserve">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sk</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d</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z w:val="16"/>
          <w:szCs w:val="16"/>
        </w:rPr>
        <w:t>o</w:t>
      </w:r>
      <w:r w:rsidRPr="00900E14">
        <w:rPr>
          <w:rFonts w:ascii="Lucida Sans Unicode" w:eastAsia="Lucida Sans Unicode" w:hAnsi="Lucida Sans Unicode" w:cs="Lucida Sans Unicode"/>
          <w:spacing w:val="-1"/>
          <w:sz w:val="16"/>
          <w:szCs w:val="16"/>
        </w:rPr>
        <w:t xml:space="preserve"> research an interdisciplinary questions in web science from the perspective of two individual disciplines and prepare a poster and a report</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sz w:val="16"/>
          <w:szCs w:val="16"/>
        </w:rPr>
        <w:t>b</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s</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d</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sz w:val="16"/>
          <w:szCs w:val="16"/>
        </w:rPr>
        <w:t>o</w:t>
      </w:r>
      <w:r w:rsidRPr="00900E14">
        <w:rPr>
          <w:rFonts w:ascii="Lucida Sans Unicode" w:eastAsia="Lucida Sans Unicode" w:hAnsi="Lucida Sans Unicode" w:cs="Lucida Sans Unicode"/>
          <w:sz w:val="16"/>
          <w:szCs w:val="16"/>
        </w:rPr>
        <w:t>n</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you</w:t>
      </w:r>
      <w:r w:rsidRPr="00900E14">
        <w:rPr>
          <w:rFonts w:ascii="Lucida Sans Unicode" w:eastAsia="Lucida Sans Unicode" w:hAnsi="Lucida Sans Unicode" w:cs="Lucida Sans Unicode"/>
          <w:sz w:val="16"/>
          <w:szCs w:val="16"/>
        </w:rPr>
        <w:t>r</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w w:val="99"/>
          <w:sz w:val="16"/>
          <w:szCs w:val="16"/>
        </w:rPr>
        <w:t>investigations</w:t>
      </w:r>
      <w:r w:rsidRPr="00900E14">
        <w:rPr>
          <w:rFonts w:ascii="Lucida Sans Unicode" w:eastAsia="Lucida Sans Unicode" w:hAnsi="Lucida Sans Unicode" w:cs="Lucida Sans Unicode"/>
          <w:sz w:val="16"/>
          <w:szCs w:val="16"/>
        </w:rPr>
        <w:t>.</w:t>
      </w:r>
    </w:p>
    <w:p w14:paraId="5F6E6577" w14:textId="77777777" w:rsidR="00907D9B" w:rsidRPr="00900E14" w:rsidRDefault="00907D9B" w:rsidP="00757DCF">
      <w:pPr>
        <w:spacing w:before="14"/>
        <w:ind w:left="120"/>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z w:val="16"/>
          <w:szCs w:val="16"/>
        </w:rPr>
        <w:t>Specifically you are asked to</w:t>
      </w:r>
    </w:p>
    <w:p w14:paraId="293760D2" w14:textId="77777777" w:rsidR="00907D9B" w:rsidRPr="00900E14" w:rsidRDefault="00907D9B" w:rsidP="00907D9B">
      <w:pPr>
        <w:pStyle w:val="ListParagraph"/>
        <w:numPr>
          <w:ilvl w:val="0"/>
          <w:numId w:val="10"/>
        </w:numPr>
        <w:rPr>
          <w:rFonts w:eastAsia="Lucida Sans Unicode"/>
          <w:sz w:val="16"/>
          <w:szCs w:val="16"/>
        </w:rPr>
      </w:pPr>
      <w:r w:rsidRPr="00900E14">
        <w:rPr>
          <w:rFonts w:eastAsia="Lucida Sans Unicode"/>
          <w:sz w:val="16"/>
          <w:szCs w:val="16"/>
        </w:rPr>
        <w:t xml:space="preserve">Identify a question in Web Science which can be analysed a number of disciplinary perspectives, selecting two disciplinary perspectives which you consider would generate new insights. </w:t>
      </w:r>
    </w:p>
    <w:p w14:paraId="4C8A22EB" w14:textId="77777777" w:rsidR="00907D9B" w:rsidRPr="00900E14" w:rsidRDefault="00907D9B" w:rsidP="00907D9B">
      <w:pPr>
        <w:pStyle w:val="ListParagraph"/>
        <w:numPr>
          <w:ilvl w:val="0"/>
          <w:numId w:val="10"/>
        </w:numPr>
        <w:rPr>
          <w:rFonts w:eastAsia="Lucida Sans Unicode"/>
          <w:sz w:val="16"/>
          <w:szCs w:val="16"/>
        </w:rPr>
      </w:pPr>
      <w:r w:rsidRPr="00900E14">
        <w:rPr>
          <w:rFonts w:eastAsia="Lucida Sans Unicode"/>
          <w:sz w:val="16"/>
          <w:szCs w:val="16"/>
        </w:rPr>
        <w:t>Explain the broad approach of your chosen disciplines and then identify key concepts and research approaches that are particularly applicable to the Web Science question which you are addressing</w:t>
      </w:r>
    </w:p>
    <w:p w14:paraId="6A6A67E9" w14:textId="77777777" w:rsidR="00907D9B" w:rsidRPr="00900E14" w:rsidRDefault="00907D9B" w:rsidP="00907D9B">
      <w:pPr>
        <w:pStyle w:val="ListParagraph"/>
        <w:numPr>
          <w:ilvl w:val="0"/>
          <w:numId w:val="10"/>
        </w:numPr>
        <w:rPr>
          <w:rFonts w:eastAsia="Lucida Sans Unicode"/>
          <w:sz w:val="16"/>
          <w:szCs w:val="16"/>
        </w:rPr>
      </w:pPr>
      <w:r w:rsidRPr="00900E14">
        <w:rPr>
          <w:rFonts w:eastAsia="Lucida Sans Unicode"/>
          <w:sz w:val="16"/>
          <w:szCs w:val="16"/>
        </w:rPr>
        <w:t xml:space="preserve">Compare and contrast the disciplinary approaches and research traditions and explain how a synthesis of research approaches would enable the identification of new knowledge and insights. </w:t>
      </w:r>
    </w:p>
    <w:p w14:paraId="0F214DFC" w14:textId="77777777" w:rsidR="00907D9B" w:rsidRPr="00900E14" w:rsidRDefault="00907D9B">
      <w:pPr>
        <w:spacing w:before="85" w:line="220" w:lineRule="auto"/>
        <w:ind w:left="120" w:right="1363"/>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pacing w:val="1"/>
          <w:sz w:val="16"/>
          <w:szCs w:val="16"/>
        </w:rPr>
        <w:t>Thi</w:t>
      </w:r>
      <w:r w:rsidRPr="00900E14">
        <w:rPr>
          <w:rFonts w:ascii="Lucida Sans Unicode" w:eastAsia="Lucida Sans Unicode" w:hAnsi="Lucida Sans Unicode" w:cs="Lucida Sans Unicode"/>
          <w:sz w:val="16"/>
          <w:szCs w:val="16"/>
        </w:rPr>
        <w:t>s</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ss</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ssm</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n</w:t>
      </w:r>
      <w:r w:rsidRPr="00900E14">
        <w:rPr>
          <w:rFonts w:ascii="Lucida Sans Unicode" w:eastAsia="Lucida Sans Unicode" w:hAnsi="Lucida Sans Unicode" w:cs="Lucida Sans Unicode"/>
          <w:sz w:val="16"/>
          <w:szCs w:val="16"/>
        </w:rPr>
        <w:t>t</w:t>
      </w:r>
      <w:r w:rsidRPr="00900E14">
        <w:rPr>
          <w:rFonts w:ascii="Lucida Sans Unicode" w:eastAsia="Lucida Sans Unicode" w:hAnsi="Lucida Sans Unicode" w:cs="Lucida Sans Unicode"/>
          <w:spacing w:val="-8"/>
          <w:sz w:val="16"/>
          <w:szCs w:val="16"/>
        </w:rPr>
        <w:t xml:space="preserve"> </w:t>
      </w:r>
      <w:r w:rsidRPr="00900E14">
        <w:rPr>
          <w:rFonts w:ascii="Lucida Sans Unicode" w:eastAsia="Lucida Sans Unicode" w:hAnsi="Lucida Sans Unicode" w:cs="Lucida Sans Unicode"/>
          <w:sz w:val="16"/>
          <w:szCs w:val="16"/>
        </w:rPr>
        <w:t xml:space="preserve">is </w:t>
      </w:r>
      <w:r w:rsidRPr="00900E14">
        <w:rPr>
          <w:rFonts w:ascii="Lucida Sans Unicode" w:eastAsia="Lucida Sans Unicode" w:hAnsi="Lucida Sans Unicode" w:cs="Lucida Sans Unicode"/>
          <w:spacing w:val="1"/>
          <w:sz w:val="16"/>
          <w:szCs w:val="16"/>
        </w:rPr>
        <w:t>summ</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z w:val="16"/>
          <w:szCs w:val="16"/>
        </w:rPr>
        <w:t>i</w:t>
      </w:r>
      <w:r w:rsidRPr="00900E14">
        <w:rPr>
          <w:rFonts w:ascii="Lucida Sans Unicode" w:eastAsia="Lucida Sans Unicode" w:hAnsi="Lucida Sans Unicode" w:cs="Lucida Sans Unicode"/>
          <w:spacing w:val="1"/>
          <w:sz w:val="16"/>
          <w:szCs w:val="16"/>
        </w:rPr>
        <w:t>v</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6"/>
          <w:sz w:val="16"/>
          <w:szCs w:val="16"/>
        </w:rPr>
        <w:t xml:space="preserve"> </w:t>
      </w:r>
      <w:r w:rsidRPr="00900E14">
        <w:rPr>
          <w:rFonts w:ascii="Lucida Sans Unicode" w:eastAsia="Lucida Sans Unicode" w:hAnsi="Lucida Sans Unicode" w:cs="Lucida Sans Unicode"/>
          <w:sz w:val="16"/>
          <w:szCs w:val="16"/>
        </w:rPr>
        <w:t xml:space="preserve">in </w:t>
      </w:r>
      <w:r w:rsidRPr="00900E14">
        <w:rPr>
          <w:rFonts w:ascii="Lucida Sans Unicode" w:eastAsia="Lucida Sans Unicode" w:hAnsi="Lucida Sans Unicode" w:cs="Lucida Sans Unicode"/>
          <w:spacing w:val="1"/>
          <w:sz w:val="16"/>
          <w:szCs w:val="16"/>
        </w:rPr>
        <w:t>n</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tur</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w:t>
      </w:r>
      <w:r w:rsidRPr="00900E14">
        <w:rPr>
          <w:rFonts w:ascii="Lucida Sans Unicode" w:eastAsia="Lucida Sans Unicode" w:hAnsi="Lucida Sans Unicode" w:cs="Lucida Sans Unicode"/>
          <w:spacing w:val="-6"/>
          <w:sz w:val="16"/>
          <w:szCs w:val="16"/>
        </w:rPr>
        <w:t xml:space="preserve"> </w:t>
      </w:r>
      <w:r w:rsidRPr="00900E14">
        <w:rPr>
          <w:rFonts w:ascii="Lucida Sans Unicode" w:eastAsia="Lucida Sans Unicode" w:hAnsi="Lucida Sans Unicode" w:cs="Lucida Sans Unicode"/>
          <w:spacing w:val="1"/>
          <w:sz w:val="16"/>
          <w:szCs w:val="16"/>
        </w:rPr>
        <w:t>d</w:t>
      </w:r>
      <w:r w:rsidRPr="00900E14">
        <w:rPr>
          <w:rFonts w:ascii="Lucida Sans Unicode" w:eastAsia="Lucida Sans Unicode" w:hAnsi="Lucida Sans Unicode" w:cs="Lucida Sans Unicode"/>
          <w:sz w:val="16"/>
          <w:szCs w:val="16"/>
        </w:rPr>
        <w:t>i</w:t>
      </w:r>
      <w:r w:rsidRPr="00900E14">
        <w:rPr>
          <w:rFonts w:ascii="Lucida Sans Unicode" w:eastAsia="Lucida Sans Unicode" w:hAnsi="Lucida Sans Unicode" w:cs="Lucida Sans Unicode"/>
          <w:spacing w:val="1"/>
          <w:sz w:val="16"/>
          <w:szCs w:val="16"/>
        </w:rPr>
        <w:t>stillin</w:t>
      </w:r>
      <w:r w:rsidRPr="00900E14">
        <w:rPr>
          <w:rFonts w:ascii="Lucida Sans Unicode" w:eastAsia="Lucida Sans Unicode" w:hAnsi="Lucida Sans Unicode" w:cs="Lucida Sans Unicode"/>
          <w:sz w:val="16"/>
          <w:szCs w:val="16"/>
        </w:rPr>
        <w:t>g</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z w:val="16"/>
          <w:szCs w:val="16"/>
        </w:rPr>
        <w:t xml:space="preserve">e </w:t>
      </w:r>
      <w:r w:rsidRPr="00900E14">
        <w:rPr>
          <w:rFonts w:ascii="Lucida Sans Unicode" w:eastAsia="Lucida Sans Unicode" w:hAnsi="Lucida Sans Unicode" w:cs="Lucida Sans Unicode"/>
          <w:spacing w:val="1"/>
          <w:sz w:val="16"/>
          <w:szCs w:val="16"/>
        </w:rPr>
        <w:t>und</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rst</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ndin</w:t>
      </w:r>
      <w:r w:rsidRPr="00900E14">
        <w:rPr>
          <w:rFonts w:ascii="Lucida Sans Unicode" w:eastAsia="Lucida Sans Unicode" w:hAnsi="Lucida Sans Unicode" w:cs="Lucida Sans Unicode"/>
          <w:sz w:val="16"/>
          <w:szCs w:val="16"/>
        </w:rPr>
        <w:t>g</w:t>
      </w:r>
      <w:r w:rsidRPr="00900E14">
        <w:rPr>
          <w:rFonts w:ascii="Lucida Sans Unicode" w:eastAsia="Lucida Sans Unicode" w:hAnsi="Lucida Sans Unicode" w:cs="Lucida Sans Unicode"/>
          <w:spacing w:val="-9"/>
          <w:sz w:val="16"/>
          <w:szCs w:val="16"/>
        </w:rPr>
        <w:t xml:space="preserve">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z w:val="16"/>
          <w:szCs w:val="16"/>
        </w:rPr>
        <w:t>t</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yo</w:t>
      </w:r>
      <w:r w:rsidRPr="00900E14">
        <w:rPr>
          <w:rFonts w:ascii="Lucida Sans Unicode" w:eastAsia="Lucida Sans Unicode" w:hAnsi="Lucida Sans Unicode" w:cs="Lucida Sans Unicode"/>
          <w:sz w:val="16"/>
          <w:szCs w:val="16"/>
        </w:rPr>
        <w:t>u</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h</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v</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b</w:t>
      </w:r>
      <w:r w:rsidRPr="00900E14">
        <w:rPr>
          <w:rFonts w:ascii="Lucida Sans Unicode" w:eastAsia="Lucida Sans Unicode" w:hAnsi="Lucida Sans Unicode" w:cs="Lucida Sans Unicode"/>
          <w:spacing w:val="2"/>
          <w:sz w:val="16"/>
          <w:szCs w:val="16"/>
        </w:rPr>
        <w:t>ee</w:t>
      </w:r>
      <w:r w:rsidRPr="00900E14">
        <w:rPr>
          <w:rFonts w:ascii="Lucida Sans Unicode" w:eastAsia="Lucida Sans Unicode" w:hAnsi="Lucida Sans Unicode" w:cs="Lucida Sans Unicode"/>
          <w:sz w:val="16"/>
          <w:szCs w:val="16"/>
        </w:rPr>
        <w:t>n</w:t>
      </w:r>
      <w:r w:rsidRPr="00900E14">
        <w:rPr>
          <w:rFonts w:ascii="Lucida Sans Unicode" w:eastAsia="Lucida Sans Unicode" w:hAnsi="Lucida Sans Unicode" w:cs="Lucida Sans Unicode"/>
          <w:spacing w:val="-3"/>
          <w:sz w:val="16"/>
          <w:szCs w:val="16"/>
        </w:rPr>
        <w:t xml:space="preserve"> </w:t>
      </w:r>
      <w:r w:rsidRPr="00900E14">
        <w:rPr>
          <w:rFonts w:ascii="Lucida Sans Unicode" w:eastAsia="Lucida Sans Unicode" w:hAnsi="Lucida Sans Unicode" w:cs="Lucida Sans Unicode"/>
          <w:spacing w:val="1"/>
          <w:sz w:val="16"/>
          <w:szCs w:val="16"/>
        </w:rPr>
        <w:t>d</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v</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lopin</w:t>
      </w:r>
      <w:r w:rsidRPr="00900E14">
        <w:rPr>
          <w:rFonts w:ascii="Lucida Sans Unicode" w:eastAsia="Lucida Sans Unicode" w:hAnsi="Lucida Sans Unicode" w:cs="Lucida Sans Unicode"/>
          <w:sz w:val="16"/>
          <w:szCs w:val="16"/>
        </w:rPr>
        <w:t>g</w:t>
      </w:r>
      <w:r w:rsidRPr="00900E14">
        <w:rPr>
          <w:rFonts w:ascii="Lucida Sans Unicode" w:eastAsia="Lucida Sans Unicode" w:hAnsi="Lucida Sans Unicode" w:cs="Lucida Sans Unicode"/>
          <w:spacing w:val="-7"/>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nd r</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fl</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1"/>
          <w:sz w:val="16"/>
          <w:szCs w:val="16"/>
        </w:rPr>
        <w:t>tin</w:t>
      </w:r>
      <w:r w:rsidRPr="00900E14">
        <w:rPr>
          <w:rFonts w:ascii="Lucida Sans Unicode" w:eastAsia="Lucida Sans Unicode" w:hAnsi="Lucida Sans Unicode" w:cs="Lucida Sans Unicode"/>
          <w:sz w:val="16"/>
          <w:szCs w:val="16"/>
        </w:rPr>
        <w:t>g</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pacing w:val="1"/>
          <w:sz w:val="16"/>
          <w:szCs w:val="16"/>
        </w:rPr>
        <w:t>o</w:t>
      </w:r>
      <w:r w:rsidRPr="00900E14">
        <w:rPr>
          <w:rFonts w:ascii="Lucida Sans Unicode" w:eastAsia="Lucida Sans Unicode" w:hAnsi="Lucida Sans Unicode" w:cs="Lucida Sans Unicode"/>
          <w:sz w:val="16"/>
          <w:szCs w:val="16"/>
        </w:rPr>
        <w:t>n</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throu</w:t>
      </w:r>
      <w:r w:rsidRPr="00900E14">
        <w:rPr>
          <w:rFonts w:ascii="Lucida Sans Unicode" w:eastAsia="Lucida Sans Unicode" w:hAnsi="Lucida Sans Unicode" w:cs="Lucida Sans Unicode"/>
          <w:spacing w:val="2"/>
          <w:sz w:val="16"/>
          <w:szCs w:val="16"/>
        </w:rPr>
        <w:t>g</w:t>
      </w:r>
      <w:r w:rsidRPr="00900E14">
        <w:rPr>
          <w:rFonts w:ascii="Lucida Sans Unicode" w:eastAsia="Lucida Sans Unicode" w:hAnsi="Lucida Sans Unicode" w:cs="Lucida Sans Unicode"/>
          <w:sz w:val="16"/>
          <w:szCs w:val="16"/>
        </w:rPr>
        <w:t>h</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pacing w:val="1"/>
          <w:sz w:val="16"/>
          <w:szCs w:val="16"/>
        </w:rPr>
        <w:t>you</w:t>
      </w:r>
      <w:r w:rsidRPr="00900E14">
        <w:rPr>
          <w:rFonts w:ascii="Lucida Sans Unicode" w:eastAsia="Lucida Sans Unicode" w:hAnsi="Lucida Sans Unicode" w:cs="Lucida Sans Unicode"/>
          <w:sz w:val="16"/>
          <w:szCs w:val="16"/>
        </w:rPr>
        <w:t>r</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b</w:t>
      </w:r>
      <w:r w:rsidRPr="00900E14">
        <w:rPr>
          <w:rFonts w:ascii="Lucida Sans Unicode" w:eastAsia="Lucida Sans Unicode" w:hAnsi="Lucida Sans Unicode" w:cs="Lucida Sans Unicode"/>
          <w:sz w:val="16"/>
          <w:szCs w:val="16"/>
        </w:rPr>
        <w:t>l</w:t>
      </w:r>
      <w:r w:rsidRPr="00900E14">
        <w:rPr>
          <w:rFonts w:ascii="Lucida Sans Unicode" w:eastAsia="Lucida Sans Unicode" w:hAnsi="Lucida Sans Unicode" w:cs="Lucida Sans Unicode"/>
          <w:spacing w:val="1"/>
          <w:sz w:val="16"/>
          <w:szCs w:val="16"/>
        </w:rPr>
        <w:t>o</w:t>
      </w:r>
      <w:r w:rsidRPr="00900E14">
        <w:rPr>
          <w:rFonts w:ascii="Lucida Sans Unicode" w:eastAsia="Lucida Sans Unicode" w:hAnsi="Lucida Sans Unicode" w:cs="Lucida Sans Unicode"/>
          <w:sz w:val="16"/>
          <w:szCs w:val="16"/>
        </w:rPr>
        <w:t>g</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post</w:t>
      </w:r>
      <w:r w:rsidRPr="00900E14">
        <w:rPr>
          <w:rFonts w:ascii="Lucida Sans Unicode" w:eastAsia="Lucida Sans Unicode" w:hAnsi="Lucida Sans Unicode" w:cs="Lucida Sans Unicode"/>
          <w:sz w:val="16"/>
          <w:szCs w:val="16"/>
        </w:rPr>
        <w:t>s</w:t>
      </w:r>
      <w:r w:rsidRPr="00900E14">
        <w:rPr>
          <w:rFonts w:ascii="Lucida Sans Unicode" w:eastAsia="Lucida Sans Unicode" w:hAnsi="Lucida Sans Unicode" w:cs="Lucida Sans Unicode"/>
          <w:spacing w:val="-3"/>
          <w:sz w:val="16"/>
          <w:szCs w:val="16"/>
        </w:rPr>
        <w:t xml:space="preserve"> </w:t>
      </w:r>
      <w:r w:rsidRPr="00900E14">
        <w:rPr>
          <w:rFonts w:ascii="Lucida Sans Unicode" w:eastAsia="Lucida Sans Unicode" w:hAnsi="Lucida Sans Unicode" w:cs="Lucida Sans Unicode"/>
          <w:spacing w:val="1"/>
          <w:sz w:val="16"/>
          <w:szCs w:val="16"/>
        </w:rPr>
        <w:t>ov</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r</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z w:val="16"/>
          <w:szCs w:val="16"/>
        </w:rPr>
        <w:t>e c</w:t>
      </w:r>
      <w:r w:rsidRPr="00900E14">
        <w:rPr>
          <w:rFonts w:ascii="Lucida Sans Unicode" w:eastAsia="Lucida Sans Unicode" w:hAnsi="Lucida Sans Unicode" w:cs="Lucida Sans Unicode"/>
          <w:spacing w:val="1"/>
          <w:sz w:val="16"/>
          <w:szCs w:val="16"/>
        </w:rPr>
        <w:t>ours</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3"/>
          <w:sz w:val="16"/>
          <w:szCs w:val="16"/>
        </w:rPr>
        <w:t xml:space="preserve"> </w:t>
      </w:r>
      <w:r w:rsidRPr="00900E14">
        <w:rPr>
          <w:rFonts w:ascii="Lucida Sans Unicode" w:eastAsia="Lucida Sans Unicode" w:hAnsi="Lucida Sans Unicode" w:cs="Lucida Sans Unicode"/>
          <w:spacing w:val="1"/>
          <w:sz w:val="16"/>
          <w:szCs w:val="16"/>
        </w:rPr>
        <w:t>o</w:t>
      </w:r>
      <w:r w:rsidRPr="00900E14">
        <w:rPr>
          <w:rFonts w:ascii="Lucida Sans Unicode" w:eastAsia="Lucida Sans Unicode" w:hAnsi="Lucida Sans Unicode" w:cs="Lucida Sans Unicode"/>
          <w:sz w:val="16"/>
          <w:szCs w:val="16"/>
        </w:rPr>
        <w:t>f</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modu</w:t>
      </w:r>
      <w:r w:rsidRPr="00900E14">
        <w:rPr>
          <w:rFonts w:ascii="Lucida Sans Unicode" w:eastAsia="Lucida Sans Unicode" w:hAnsi="Lucida Sans Unicode" w:cs="Lucida Sans Unicode"/>
          <w:sz w:val="16"/>
          <w:szCs w:val="16"/>
        </w:rPr>
        <w:t>l</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pacing w:val="1"/>
          <w:sz w:val="16"/>
          <w:szCs w:val="16"/>
        </w:rPr>
        <w:t>You</w:t>
      </w:r>
      <w:r w:rsidRPr="00900E14">
        <w:rPr>
          <w:rFonts w:ascii="Lucida Sans Unicode" w:eastAsia="Lucida Sans Unicode" w:hAnsi="Lucida Sans Unicode" w:cs="Lucida Sans Unicode"/>
          <w:sz w:val="16"/>
          <w:szCs w:val="16"/>
        </w:rPr>
        <w:t>r</w:t>
      </w:r>
      <w:r w:rsidRPr="00900E14">
        <w:rPr>
          <w:rFonts w:ascii="Lucida Sans Unicode" w:eastAsia="Lucida Sans Unicode" w:hAnsi="Lucida Sans Unicode" w:cs="Lucida Sans Unicode"/>
          <w:spacing w:val="-3"/>
          <w:sz w:val="16"/>
          <w:szCs w:val="16"/>
        </w:rPr>
        <w:t xml:space="preserve"> </w:t>
      </w:r>
      <w:r w:rsidRPr="00900E14">
        <w:rPr>
          <w:rFonts w:ascii="Lucida Sans Unicode" w:eastAsia="Lucida Sans Unicode" w:hAnsi="Lucida Sans Unicode" w:cs="Lucida Sans Unicode"/>
          <w:spacing w:val="1"/>
          <w:sz w:val="16"/>
          <w:szCs w:val="16"/>
        </w:rPr>
        <w:t>r</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por</w:t>
      </w:r>
      <w:r w:rsidRPr="00900E14">
        <w:rPr>
          <w:rFonts w:ascii="Lucida Sans Unicode" w:eastAsia="Lucida Sans Unicode" w:hAnsi="Lucida Sans Unicode" w:cs="Lucida Sans Unicode"/>
          <w:sz w:val="16"/>
          <w:szCs w:val="16"/>
        </w:rPr>
        <w:t>t</w:t>
      </w:r>
      <w:r>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sz w:val="16"/>
          <w:szCs w:val="16"/>
        </w:rPr>
        <w:t>wi</w:t>
      </w:r>
      <w:r w:rsidRPr="00900E14">
        <w:rPr>
          <w:rFonts w:ascii="Lucida Sans Unicode" w:eastAsia="Lucida Sans Unicode" w:hAnsi="Lucida Sans Unicode" w:cs="Lucida Sans Unicode"/>
          <w:sz w:val="16"/>
          <w:szCs w:val="16"/>
        </w:rPr>
        <w:t>ll</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d</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monstr</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8"/>
          <w:sz w:val="16"/>
          <w:szCs w:val="16"/>
        </w:rPr>
        <w:t xml:space="preserve">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z w:val="16"/>
          <w:szCs w:val="16"/>
        </w:rPr>
        <w:t xml:space="preserve">t </w:t>
      </w:r>
      <w:r w:rsidRPr="00900E14">
        <w:rPr>
          <w:rFonts w:ascii="Lucida Sans Unicode" w:eastAsia="Lucida Sans Unicode" w:hAnsi="Lucida Sans Unicode" w:cs="Lucida Sans Unicode"/>
          <w:spacing w:val="1"/>
          <w:sz w:val="16"/>
          <w:szCs w:val="16"/>
        </w:rPr>
        <w:t>yo</w:t>
      </w:r>
      <w:r w:rsidRPr="00900E14">
        <w:rPr>
          <w:rFonts w:ascii="Lucida Sans Unicode" w:eastAsia="Lucida Sans Unicode" w:hAnsi="Lucida Sans Unicode" w:cs="Lucida Sans Unicode"/>
          <w:sz w:val="16"/>
          <w:szCs w:val="16"/>
        </w:rPr>
        <w:t>u</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h</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v</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1"/>
          <w:sz w:val="16"/>
          <w:szCs w:val="16"/>
        </w:rPr>
        <w:t>hi</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v</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d</w:t>
      </w:r>
      <w:r w:rsidRPr="00900E14">
        <w:rPr>
          <w:rFonts w:ascii="Lucida Sans Unicode" w:eastAsia="Lucida Sans Unicode" w:hAnsi="Lucida Sans Unicode" w:cs="Lucida Sans Unicode"/>
          <w:spacing w:val="-6"/>
          <w:sz w:val="16"/>
          <w:szCs w:val="16"/>
        </w:rPr>
        <w:t xml:space="preserve">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z w:val="16"/>
          <w:szCs w:val="16"/>
        </w:rPr>
        <w:t>e l</w:t>
      </w:r>
      <w:r w:rsidRPr="00900E14">
        <w:rPr>
          <w:rFonts w:ascii="Lucida Sans Unicode" w:eastAsia="Lucida Sans Unicode" w:hAnsi="Lucida Sans Unicode" w:cs="Lucida Sans Unicode"/>
          <w:spacing w:val="2"/>
          <w:sz w:val="16"/>
          <w:szCs w:val="16"/>
        </w:rPr>
        <w:t>ea</w:t>
      </w:r>
      <w:r w:rsidRPr="00900E14">
        <w:rPr>
          <w:rFonts w:ascii="Lucida Sans Unicode" w:eastAsia="Lucida Sans Unicode" w:hAnsi="Lucida Sans Unicode" w:cs="Lucida Sans Unicode"/>
          <w:spacing w:val="1"/>
          <w:sz w:val="16"/>
          <w:szCs w:val="16"/>
        </w:rPr>
        <w:t>rn</w:t>
      </w:r>
      <w:r w:rsidRPr="00900E14">
        <w:rPr>
          <w:rFonts w:ascii="Lucida Sans Unicode" w:eastAsia="Lucida Sans Unicode" w:hAnsi="Lucida Sans Unicode" w:cs="Lucida Sans Unicode"/>
          <w:sz w:val="16"/>
          <w:szCs w:val="16"/>
        </w:rPr>
        <w:t>i</w:t>
      </w:r>
      <w:r w:rsidRPr="00900E14">
        <w:rPr>
          <w:rFonts w:ascii="Lucida Sans Unicode" w:eastAsia="Lucida Sans Unicode" w:hAnsi="Lucida Sans Unicode" w:cs="Lucida Sans Unicode"/>
          <w:spacing w:val="1"/>
          <w:sz w:val="16"/>
          <w:szCs w:val="16"/>
        </w:rPr>
        <w:t>n</w:t>
      </w:r>
      <w:r w:rsidRPr="00900E14">
        <w:rPr>
          <w:rFonts w:ascii="Lucida Sans Unicode" w:eastAsia="Lucida Sans Unicode" w:hAnsi="Lucida Sans Unicode" w:cs="Lucida Sans Unicode"/>
          <w:sz w:val="16"/>
          <w:szCs w:val="16"/>
        </w:rPr>
        <w:t>g</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sz w:val="16"/>
          <w:szCs w:val="16"/>
        </w:rPr>
        <w:t>ob</w:t>
      </w:r>
      <w:r w:rsidRPr="00900E14">
        <w:rPr>
          <w:rFonts w:ascii="Lucida Sans Unicode" w:eastAsia="Lucida Sans Unicode" w:hAnsi="Lucida Sans Unicode" w:cs="Lucida Sans Unicode"/>
          <w:sz w:val="16"/>
          <w:szCs w:val="16"/>
        </w:rPr>
        <w:t>j</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z w:val="16"/>
          <w:szCs w:val="16"/>
        </w:rPr>
        <w:t>i</w:t>
      </w:r>
      <w:r w:rsidRPr="00900E14">
        <w:rPr>
          <w:rFonts w:ascii="Lucida Sans Unicode" w:eastAsia="Lucida Sans Unicode" w:hAnsi="Lucida Sans Unicode" w:cs="Lucida Sans Unicode"/>
          <w:spacing w:val="1"/>
          <w:sz w:val="16"/>
          <w:szCs w:val="16"/>
        </w:rPr>
        <w:t>v</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s</w:t>
      </w:r>
      <w:r w:rsidRPr="00900E14">
        <w:rPr>
          <w:rFonts w:ascii="Lucida Sans Unicode" w:eastAsia="Lucida Sans Unicode" w:hAnsi="Lucida Sans Unicode" w:cs="Lucida Sans Unicode"/>
          <w:spacing w:val="-7"/>
          <w:sz w:val="16"/>
          <w:szCs w:val="16"/>
        </w:rPr>
        <w:t xml:space="preserve"> </w:t>
      </w:r>
      <w:r w:rsidRPr="00900E14">
        <w:rPr>
          <w:rFonts w:ascii="Lucida Sans Unicode" w:eastAsia="Lucida Sans Unicode" w:hAnsi="Lucida Sans Unicode" w:cs="Lucida Sans Unicode"/>
          <w:sz w:val="16"/>
          <w:szCs w:val="16"/>
        </w:rPr>
        <w:t>f</w:t>
      </w:r>
      <w:r w:rsidRPr="00900E14">
        <w:rPr>
          <w:rFonts w:ascii="Lucida Sans Unicode" w:eastAsia="Lucida Sans Unicode" w:hAnsi="Lucida Sans Unicode" w:cs="Lucida Sans Unicode"/>
          <w:spacing w:val="1"/>
          <w:sz w:val="16"/>
          <w:szCs w:val="16"/>
        </w:rPr>
        <w:t>o</w:t>
      </w:r>
      <w:r w:rsidRPr="00900E14">
        <w:rPr>
          <w:rFonts w:ascii="Lucida Sans Unicode" w:eastAsia="Lucida Sans Unicode" w:hAnsi="Lucida Sans Unicode" w:cs="Lucida Sans Unicode"/>
          <w:sz w:val="16"/>
          <w:szCs w:val="16"/>
        </w:rPr>
        <w:t>r</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z w:val="16"/>
          <w:szCs w:val="16"/>
        </w:rPr>
        <w:t>is</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modu</w:t>
      </w:r>
      <w:r w:rsidRPr="00900E14">
        <w:rPr>
          <w:rFonts w:ascii="Lucida Sans Unicode" w:eastAsia="Lucida Sans Unicode" w:hAnsi="Lucida Sans Unicode" w:cs="Lucida Sans Unicode"/>
          <w:sz w:val="16"/>
          <w:szCs w:val="16"/>
        </w:rPr>
        <w:t>le</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sz w:val="16"/>
          <w:szCs w:val="16"/>
        </w:rPr>
        <w:t>(r</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produ</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d</w:t>
      </w:r>
      <w:r w:rsidRPr="00900E14">
        <w:rPr>
          <w:rFonts w:ascii="Lucida Sans Unicode" w:eastAsia="Lucida Sans Unicode" w:hAnsi="Lucida Sans Unicode" w:cs="Lucida Sans Unicode"/>
          <w:spacing w:val="-8"/>
          <w:sz w:val="16"/>
          <w:szCs w:val="16"/>
        </w:rPr>
        <w:t xml:space="preserve"> </w:t>
      </w:r>
      <w:r w:rsidRPr="00900E14">
        <w:rPr>
          <w:rFonts w:ascii="Lucida Sans Unicode" w:eastAsia="Lucida Sans Unicode" w:hAnsi="Lucida Sans Unicode" w:cs="Lucida Sans Unicode"/>
          <w:spacing w:val="1"/>
          <w:sz w:val="16"/>
          <w:szCs w:val="16"/>
        </w:rPr>
        <w:t>b</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l</w:t>
      </w:r>
      <w:r w:rsidRPr="00900E14">
        <w:rPr>
          <w:rFonts w:ascii="Lucida Sans Unicode" w:eastAsia="Lucida Sans Unicode" w:hAnsi="Lucida Sans Unicode" w:cs="Lucida Sans Unicode"/>
          <w:spacing w:val="1"/>
          <w:sz w:val="16"/>
          <w:szCs w:val="16"/>
        </w:rPr>
        <w:t>ow</w:t>
      </w:r>
      <w:r w:rsidRPr="00900E14">
        <w:rPr>
          <w:rFonts w:ascii="Lucida Sans Unicode" w:eastAsia="Lucida Sans Unicode" w:hAnsi="Lucida Sans Unicode" w:cs="Lucida Sans Unicode"/>
          <w:sz w:val="16"/>
          <w:szCs w:val="16"/>
        </w:rPr>
        <w:t>).</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pacing w:val="1"/>
          <w:sz w:val="16"/>
          <w:szCs w:val="16"/>
        </w:rPr>
        <w:t>I</w:t>
      </w:r>
      <w:r w:rsidRPr="00900E14">
        <w:rPr>
          <w:rFonts w:ascii="Lucida Sans Unicode" w:eastAsia="Lucida Sans Unicode" w:hAnsi="Lucida Sans Unicode" w:cs="Lucida Sans Unicode"/>
          <w:sz w:val="16"/>
          <w:szCs w:val="16"/>
        </w:rPr>
        <w:t>n</w:t>
      </w:r>
      <w:r w:rsidRPr="00900E14">
        <w:rPr>
          <w:rFonts w:ascii="Lucida Sans Unicode" w:eastAsia="Lucida Sans Unicode" w:hAnsi="Lucida Sans Unicode" w:cs="Lucida Sans Unicode"/>
          <w:spacing w:val="12"/>
          <w:sz w:val="16"/>
          <w:szCs w:val="16"/>
        </w:rPr>
        <w:t xml:space="preserve"> </w:t>
      </w:r>
      <w:r w:rsidRPr="00900E14">
        <w:rPr>
          <w:rFonts w:ascii="Lucida Sans Unicode" w:eastAsia="Lucida Sans Unicode" w:hAnsi="Lucida Sans Unicode" w:cs="Lucida Sans Unicode"/>
          <w:spacing w:val="1"/>
          <w:sz w:val="16"/>
          <w:szCs w:val="16"/>
        </w:rPr>
        <w:t>su</w:t>
      </w:r>
      <w:r w:rsidRPr="00900E14">
        <w:rPr>
          <w:rFonts w:ascii="Lucida Sans Unicode" w:eastAsia="Lucida Sans Unicode" w:hAnsi="Lucida Sans Unicode" w:cs="Lucida Sans Unicode"/>
          <w:spacing w:val="2"/>
          <w:sz w:val="16"/>
          <w:szCs w:val="16"/>
        </w:rPr>
        <w:t>mm</w:t>
      </w:r>
      <w:r w:rsidRPr="00900E14">
        <w:rPr>
          <w:rFonts w:ascii="Lucida Sans Unicode" w:eastAsia="Lucida Sans Unicode" w:hAnsi="Lucida Sans Unicode" w:cs="Lucida Sans Unicode"/>
          <w:spacing w:val="1"/>
          <w:sz w:val="16"/>
          <w:szCs w:val="16"/>
        </w:rPr>
        <w:t>ary</w:t>
      </w:r>
      <w:r w:rsidRPr="00900E14">
        <w:rPr>
          <w:rFonts w:ascii="Lucida Sans Unicode" w:eastAsia="Lucida Sans Unicode" w:hAnsi="Lucida Sans Unicode" w:cs="Lucida Sans Unicode"/>
          <w:sz w:val="16"/>
          <w:szCs w:val="16"/>
        </w:rPr>
        <w:t>,</w:t>
      </w:r>
      <w:r w:rsidRPr="00900E14">
        <w:rPr>
          <w:rFonts w:ascii="Lucida Sans Unicode" w:eastAsia="Lucida Sans Unicode" w:hAnsi="Lucida Sans Unicode" w:cs="Lucida Sans Unicode"/>
          <w:spacing w:val="37"/>
          <w:sz w:val="16"/>
          <w:szCs w:val="16"/>
        </w:rPr>
        <w:t xml:space="preserve"> </w:t>
      </w:r>
      <w:r w:rsidRPr="00900E14">
        <w:rPr>
          <w:rFonts w:ascii="Lucida Sans Unicode" w:eastAsia="Lucida Sans Unicode" w:hAnsi="Lucida Sans Unicode" w:cs="Lucida Sans Unicode"/>
          <w:spacing w:val="1"/>
          <w:sz w:val="16"/>
          <w:szCs w:val="16"/>
        </w:rPr>
        <w:t>you</w:t>
      </w:r>
      <w:r w:rsidRPr="00900E14">
        <w:rPr>
          <w:rFonts w:ascii="Lucida Sans Unicode" w:eastAsia="Lucida Sans Unicode" w:hAnsi="Lucida Sans Unicode" w:cs="Lucida Sans Unicode"/>
          <w:sz w:val="16"/>
          <w:szCs w:val="16"/>
        </w:rPr>
        <w:t>r</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r</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por</w:t>
      </w:r>
      <w:r w:rsidRPr="00900E14">
        <w:rPr>
          <w:rFonts w:ascii="Lucida Sans Unicode" w:eastAsia="Lucida Sans Unicode" w:hAnsi="Lucida Sans Unicode" w:cs="Lucida Sans Unicode"/>
          <w:sz w:val="16"/>
          <w:szCs w:val="16"/>
        </w:rPr>
        <w:t xml:space="preserve">t </w:t>
      </w:r>
      <w:r w:rsidRPr="00900E14">
        <w:rPr>
          <w:rFonts w:ascii="Lucida Sans Unicode" w:eastAsia="Lucida Sans Unicode" w:hAnsi="Lucida Sans Unicode" w:cs="Lucida Sans Unicode"/>
          <w:spacing w:val="1"/>
          <w:sz w:val="16"/>
          <w:szCs w:val="16"/>
        </w:rPr>
        <w:t>shou</w:t>
      </w:r>
      <w:r w:rsidRPr="00900E14">
        <w:rPr>
          <w:rFonts w:ascii="Lucida Sans Unicode" w:eastAsia="Lucida Sans Unicode" w:hAnsi="Lucida Sans Unicode" w:cs="Lucida Sans Unicode"/>
          <w:sz w:val="16"/>
          <w:szCs w:val="16"/>
        </w:rPr>
        <w:t>ld</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sz w:val="16"/>
          <w:szCs w:val="16"/>
        </w:rPr>
        <w:t>d</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s</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1"/>
          <w:sz w:val="16"/>
          <w:szCs w:val="16"/>
        </w:rPr>
        <w:t>r</w:t>
      </w:r>
      <w:r w:rsidRPr="00900E14">
        <w:rPr>
          <w:rFonts w:ascii="Lucida Sans Unicode" w:eastAsia="Lucida Sans Unicode" w:hAnsi="Lucida Sans Unicode" w:cs="Lucida Sans Unicode"/>
          <w:sz w:val="16"/>
          <w:szCs w:val="16"/>
        </w:rPr>
        <w:t>i</w:t>
      </w:r>
      <w:r w:rsidRPr="00900E14">
        <w:rPr>
          <w:rFonts w:ascii="Lucida Sans Unicode" w:eastAsia="Lucida Sans Unicode" w:hAnsi="Lucida Sans Unicode" w:cs="Lucida Sans Unicode"/>
          <w:spacing w:val="1"/>
          <w:sz w:val="16"/>
          <w:szCs w:val="16"/>
        </w:rPr>
        <w:t>b</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z w:val="16"/>
          <w:szCs w:val="16"/>
        </w:rPr>
        <w:t xml:space="preserve">e </w:t>
      </w:r>
      <w:r w:rsidRPr="00900E14">
        <w:rPr>
          <w:rFonts w:ascii="Lucida Sans Unicode" w:eastAsia="Lucida Sans Unicode" w:hAnsi="Lucida Sans Unicode" w:cs="Lucida Sans Unicode"/>
          <w:spacing w:val="1"/>
          <w:sz w:val="16"/>
          <w:szCs w:val="16"/>
        </w:rPr>
        <w:t>mod</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l</w:t>
      </w:r>
      <w:r w:rsidRPr="00900E14">
        <w:rPr>
          <w:rFonts w:ascii="Lucida Sans Unicode" w:eastAsia="Lucida Sans Unicode" w:hAnsi="Lucida Sans Unicode" w:cs="Lucida Sans Unicode"/>
          <w:spacing w:val="1"/>
          <w:sz w:val="16"/>
          <w:szCs w:val="16"/>
        </w:rPr>
        <w:t>s</w:t>
      </w:r>
      <w:r w:rsidRPr="00900E14">
        <w:rPr>
          <w:rFonts w:ascii="Lucida Sans Unicode" w:eastAsia="Lucida Sans Unicode" w:hAnsi="Lucida Sans Unicode" w:cs="Lucida Sans Unicode"/>
          <w:sz w:val="16"/>
          <w:szCs w:val="16"/>
        </w:rPr>
        <w:t>,</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pacing w:val="1"/>
          <w:sz w:val="16"/>
          <w:szCs w:val="16"/>
        </w:rPr>
        <w:t>m</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thodolo</w:t>
      </w:r>
      <w:r w:rsidRPr="00900E14">
        <w:rPr>
          <w:rFonts w:ascii="Lucida Sans Unicode" w:eastAsia="Lucida Sans Unicode" w:hAnsi="Lucida Sans Unicode" w:cs="Lucida Sans Unicode"/>
          <w:spacing w:val="2"/>
          <w:sz w:val="16"/>
          <w:szCs w:val="16"/>
        </w:rPr>
        <w:t>g</w:t>
      </w:r>
      <w:r w:rsidRPr="00900E14">
        <w:rPr>
          <w:rFonts w:ascii="Lucida Sans Unicode" w:eastAsia="Lucida Sans Unicode" w:hAnsi="Lucida Sans Unicode" w:cs="Lucida Sans Unicode"/>
          <w:spacing w:val="1"/>
          <w:sz w:val="16"/>
          <w:szCs w:val="16"/>
        </w:rPr>
        <w:t>i</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s</w:t>
      </w:r>
      <w:r w:rsidRPr="00900E14">
        <w:rPr>
          <w:rFonts w:ascii="Lucida Sans Unicode" w:eastAsia="Lucida Sans Unicode" w:hAnsi="Lucida Sans Unicode" w:cs="Lucida Sans Unicode"/>
          <w:spacing w:val="-11"/>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n</w:t>
      </w:r>
      <w:r w:rsidRPr="00900E14">
        <w:rPr>
          <w:rFonts w:ascii="Lucida Sans Unicode" w:eastAsia="Lucida Sans Unicode" w:hAnsi="Lucida Sans Unicode" w:cs="Lucida Sans Unicode"/>
          <w:sz w:val="16"/>
          <w:szCs w:val="16"/>
        </w:rPr>
        <w:t>d</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ppro</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1"/>
          <w:sz w:val="16"/>
          <w:szCs w:val="16"/>
        </w:rPr>
        <w:t>h</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s</w:t>
      </w:r>
      <w:r w:rsidRPr="00900E14">
        <w:rPr>
          <w:rFonts w:ascii="Lucida Sans Unicode" w:eastAsia="Lucida Sans Unicode" w:hAnsi="Lucida Sans Unicode" w:cs="Lucida Sans Unicode"/>
          <w:spacing w:val="-8"/>
          <w:sz w:val="16"/>
          <w:szCs w:val="16"/>
        </w:rPr>
        <w:t xml:space="preserve"> </w:t>
      </w:r>
      <w:r w:rsidRPr="00900E14">
        <w:rPr>
          <w:rFonts w:ascii="Lucida Sans Unicode" w:eastAsia="Lucida Sans Unicode" w:hAnsi="Lucida Sans Unicode" w:cs="Lucida Sans Unicode"/>
          <w:spacing w:val="1"/>
          <w:sz w:val="16"/>
          <w:szCs w:val="16"/>
        </w:rPr>
        <w:t>o</w:t>
      </w:r>
      <w:r w:rsidRPr="00900E14">
        <w:rPr>
          <w:rFonts w:ascii="Lucida Sans Unicode" w:eastAsia="Lucida Sans Unicode" w:hAnsi="Lucida Sans Unicode" w:cs="Lucida Sans Unicode"/>
          <w:sz w:val="16"/>
          <w:szCs w:val="16"/>
        </w:rPr>
        <w:t>f</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tw</w:t>
      </w:r>
      <w:r w:rsidRPr="00900E14">
        <w:rPr>
          <w:rFonts w:ascii="Lucida Sans Unicode" w:eastAsia="Lucida Sans Unicode" w:hAnsi="Lucida Sans Unicode" w:cs="Lucida Sans Unicode"/>
          <w:sz w:val="16"/>
          <w:szCs w:val="16"/>
        </w:rPr>
        <w:t>o</w:t>
      </w:r>
      <w:r w:rsidRPr="00900E14">
        <w:rPr>
          <w:rFonts w:ascii="Lucida Sans Unicode" w:eastAsia="Lucida Sans Unicode" w:hAnsi="Lucida Sans Unicode" w:cs="Lucida Sans Unicode"/>
          <w:spacing w:val="-2"/>
          <w:sz w:val="16"/>
          <w:szCs w:val="16"/>
        </w:rPr>
        <w:t xml:space="preserve"> </w:t>
      </w:r>
      <w:proofErr w:type="gramStart"/>
      <w:r w:rsidRPr="00900E14">
        <w:rPr>
          <w:rFonts w:ascii="Lucida Sans Unicode" w:eastAsia="Lucida Sans Unicode" w:hAnsi="Lucida Sans Unicode" w:cs="Lucida Sans Unicode"/>
          <w:spacing w:val="1"/>
          <w:sz w:val="16"/>
          <w:szCs w:val="16"/>
        </w:rPr>
        <w:t>d</w:t>
      </w:r>
      <w:r w:rsidRPr="00900E14">
        <w:rPr>
          <w:rFonts w:ascii="Lucida Sans Unicode" w:eastAsia="Lucida Sans Unicode" w:hAnsi="Lucida Sans Unicode" w:cs="Lucida Sans Unicode"/>
          <w:sz w:val="16"/>
          <w:szCs w:val="16"/>
        </w:rPr>
        <w:t>i</w:t>
      </w:r>
      <w:r w:rsidRPr="00900E14">
        <w:rPr>
          <w:rFonts w:ascii="Lucida Sans Unicode" w:eastAsia="Lucida Sans Unicode" w:hAnsi="Lucida Sans Unicode" w:cs="Lucida Sans Unicode"/>
          <w:spacing w:val="1"/>
          <w:sz w:val="16"/>
          <w:szCs w:val="16"/>
        </w:rPr>
        <w:t>s</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1"/>
          <w:sz w:val="16"/>
          <w:szCs w:val="16"/>
        </w:rPr>
        <w:t>iplin</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s</w:t>
      </w:r>
      <w:proofErr w:type="gramEnd"/>
      <w:r w:rsidRPr="00900E14">
        <w:rPr>
          <w:rFonts w:ascii="Lucida Sans Unicode" w:eastAsia="Lucida Sans Unicode" w:hAnsi="Lucida Sans Unicode" w:cs="Lucida Sans Unicode"/>
          <w:spacing w:val="-7"/>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z w:val="16"/>
          <w:szCs w:val="16"/>
        </w:rPr>
        <w:t>s</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y</w:t>
      </w:r>
      <w:r w:rsidRPr="00900E14">
        <w:rPr>
          <w:rFonts w:ascii="Lucida Sans Unicode" w:eastAsia="Lucida Sans Unicode" w:hAnsi="Lucida Sans Unicode" w:cs="Lucida Sans Unicode"/>
          <w:spacing w:val="-3"/>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r</w:t>
      </w:r>
      <w:r w:rsidRPr="00900E14">
        <w:rPr>
          <w:rFonts w:ascii="Lucida Sans Unicode" w:eastAsia="Lucida Sans Unicode" w:hAnsi="Lucida Sans Unicode" w:cs="Lucida Sans Unicode"/>
          <w:sz w:val="16"/>
          <w:szCs w:val="16"/>
        </w:rPr>
        <w:t xml:space="preserve">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ppli</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bl</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6"/>
          <w:sz w:val="16"/>
          <w:szCs w:val="16"/>
        </w:rPr>
        <w:t xml:space="preserve"> </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z w:val="16"/>
          <w:szCs w:val="16"/>
        </w:rPr>
        <w:t xml:space="preserve">o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z w:val="16"/>
          <w:szCs w:val="16"/>
        </w:rPr>
        <w:t xml:space="preserve">e </w:t>
      </w:r>
      <w:r w:rsidRPr="00900E14">
        <w:rPr>
          <w:rFonts w:ascii="Lucida Sans Unicode" w:eastAsia="Lucida Sans Unicode" w:hAnsi="Lucida Sans Unicode" w:cs="Lucida Sans Unicode"/>
          <w:spacing w:val="1"/>
          <w:sz w:val="16"/>
          <w:szCs w:val="16"/>
        </w:rPr>
        <w:t>top</w:t>
      </w:r>
      <w:r w:rsidRPr="00900E14">
        <w:rPr>
          <w:rFonts w:ascii="Lucida Sans Unicode" w:eastAsia="Lucida Sans Unicode" w:hAnsi="Lucida Sans Unicode" w:cs="Lucida Sans Unicode"/>
          <w:sz w:val="16"/>
          <w:szCs w:val="16"/>
        </w:rPr>
        <w:t>ic</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w w:val="99"/>
          <w:sz w:val="16"/>
          <w:szCs w:val="16"/>
        </w:rPr>
        <w:t>r</w:t>
      </w:r>
      <w:r w:rsidRPr="00900E14">
        <w:rPr>
          <w:rFonts w:ascii="Lucida Sans Unicode" w:eastAsia="Lucida Sans Unicode" w:hAnsi="Lucida Sans Unicode" w:cs="Lucida Sans Unicode"/>
          <w:spacing w:val="2"/>
          <w:w w:val="99"/>
          <w:sz w:val="16"/>
          <w:szCs w:val="16"/>
        </w:rPr>
        <w:t>e</w:t>
      </w:r>
      <w:r w:rsidRPr="00900E14">
        <w:rPr>
          <w:rFonts w:ascii="Lucida Sans Unicode" w:eastAsia="Lucida Sans Unicode" w:hAnsi="Lucida Sans Unicode" w:cs="Lucida Sans Unicode"/>
          <w:w w:val="99"/>
          <w:sz w:val="16"/>
          <w:szCs w:val="16"/>
        </w:rPr>
        <w:t>l</w:t>
      </w:r>
      <w:r w:rsidRPr="00900E14">
        <w:rPr>
          <w:rFonts w:ascii="Lucida Sans Unicode" w:eastAsia="Lucida Sans Unicode" w:hAnsi="Lucida Sans Unicode" w:cs="Lucida Sans Unicode"/>
          <w:spacing w:val="2"/>
          <w:w w:val="99"/>
          <w:sz w:val="16"/>
          <w:szCs w:val="16"/>
        </w:rPr>
        <w:t>e</w:t>
      </w:r>
      <w:r w:rsidRPr="00900E14">
        <w:rPr>
          <w:rFonts w:ascii="Lucida Sans Unicode" w:eastAsia="Lucida Sans Unicode" w:hAnsi="Lucida Sans Unicode" w:cs="Lucida Sans Unicode"/>
          <w:spacing w:val="1"/>
          <w:w w:val="99"/>
          <w:sz w:val="16"/>
          <w:szCs w:val="16"/>
        </w:rPr>
        <w:t>v</w:t>
      </w:r>
      <w:r w:rsidRPr="00900E14">
        <w:rPr>
          <w:rFonts w:ascii="Lucida Sans Unicode" w:eastAsia="Lucida Sans Unicode" w:hAnsi="Lucida Sans Unicode" w:cs="Lucida Sans Unicode"/>
          <w:spacing w:val="2"/>
          <w:w w:val="99"/>
          <w:sz w:val="16"/>
          <w:szCs w:val="16"/>
        </w:rPr>
        <w:t>a</w:t>
      </w:r>
      <w:r w:rsidRPr="00900E14">
        <w:rPr>
          <w:rFonts w:ascii="Lucida Sans Unicode" w:eastAsia="Lucida Sans Unicode" w:hAnsi="Lucida Sans Unicode" w:cs="Lucida Sans Unicode"/>
          <w:spacing w:val="1"/>
          <w:w w:val="99"/>
          <w:sz w:val="16"/>
          <w:szCs w:val="16"/>
        </w:rPr>
        <w:t>n</w:t>
      </w:r>
      <w:r w:rsidRPr="00900E14">
        <w:rPr>
          <w:rFonts w:ascii="Lucida Sans Unicode" w:eastAsia="Lucida Sans Unicode" w:hAnsi="Lucida Sans Unicode" w:cs="Lucida Sans Unicode"/>
          <w:w w:val="99"/>
          <w:sz w:val="16"/>
          <w:szCs w:val="16"/>
        </w:rPr>
        <w:t>t</w:t>
      </w:r>
      <w:r w:rsidRPr="00900E14">
        <w:rPr>
          <w:rFonts w:ascii="Lucida Sans Unicode" w:eastAsia="Lucida Sans Unicode" w:hAnsi="Lucida Sans Unicode" w:cs="Lucida Sans Unicode"/>
          <w:spacing w:val="1"/>
          <w:sz w:val="16"/>
          <w:szCs w:val="16"/>
        </w:rPr>
        <w:t xml:space="preserve"> to </w:t>
      </w:r>
      <w:r w:rsidRPr="00900E14">
        <w:rPr>
          <w:rFonts w:ascii="Lucida Sans Unicode" w:eastAsia="Lucida Sans Unicode" w:hAnsi="Lucida Sans Unicode" w:cs="Lucida Sans Unicode"/>
          <w:spacing w:val="2"/>
          <w:w w:val="99"/>
          <w:sz w:val="16"/>
          <w:szCs w:val="16"/>
        </w:rPr>
        <w:t>We</w:t>
      </w:r>
      <w:r w:rsidRPr="00900E14">
        <w:rPr>
          <w:rFonts w:ascii="Lucida Sans Unicode" w:eastAsia="Lucida Sans Unicode" w:hAnsi="Lucida Sans Unicode" w:cs="Lucida Sans Unicode"/>
          <w:spacing w:val="1"/>
          <w:w w:val="99"/>
          <w:sz w:val="16"/>
          <w:szCs w:val="16"/>
        </w:rPr>
        <w:t xml:space="preserve">b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z w:val="16"/>
          <w:szCs w:val="16"/>
        </w:rPr>
        <w:t>t</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yo</w:t>
      </w:r>
      <w:r w:rsidRPr="00900E14">
        <w:rPr>
          <w:rFonts w:ascii="Lucida Sans Unicode" w:eastAsia="Lucida Sans Unicode" w:hAnsi="Lucida Sans Unicode" w:cs="Lucida Sans Unicode"/>
          <w:sz w:val="16"/>
          <w:szCs w:val="16"/>
        </w:rPr>
        <w:t>u</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h</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v</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pr</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v</w:t>
      </w:r>
      <w:r w:rsidRPr="00900E14">
        <w:rPr>
          <w:rFonts w:ascii="Lucida Sans Unicode" w:eastAsia="Lucida Sans Unicode" w:hAnsi="Lucida Sans Unicode" w:cs="Lucida Sans Unicode"/>
          <w:sz w:val="16"/>
          <w:szCs w:val="16"/>
        </w:rPr>
        <w:t>i</w:t>
      </w:r>
      <w:r w:rsidRPr="00900E14">
        <w:rPr>
          <w:rFonts w:ascii="Lucida Sans Unicode" w:eastAsia="Lucida Sans Unicode" w:hAnsi="Lucida Sans Unicode" w:cs="Lucida Sans Unicode"/>
          <w:spacing w:val="1"/>
          <w:sz w:val="16"/>
          <w:szCs w:val="16"/>
        </w:rPr>
        <w:t>ous</w:t>
      </w:r>
      <w:r w:rsidRPr="00900E14">
        <w:rPr>
          <w:rFonts w:ascii="Lucida Sans Unicode" w:eastAsia="Lucida Sans Unicode" w:hAnsi="Lucida Sans Unicode" w:cs="Lucida Sans Unicode"/>
          <w:sz w:val="16"/>
          <w:szCs w:val="16"/>
        </w:rPr>
        <w:t>ly</w:t>
      </w:r>
      <w:r w:rsidRPr="00900E14">
        <w:rPr>
          <w:rFonts w:ascii="Lucida Sans Unicode" w:eastAsia="Lucida Sans Unicode" w:hAnsi="Lucida Sans Unicode" w:cs="Lucida Sans Unicode"/>
          <w:spacing w:val="-7"/>
          <w:sz w:val="16"/>
          <w:szCs w:val="16"/>
        </w:rPr>
        <w:t xml:space="preserve"> </w:t>
      </w:r>
      <w:r w:rsidRPr="00900E14">
        <w:rPr>
          <w:rFonts w:ascii="Lucida Sans Unicode" w:eastAsia="Lucida Sans Unicode" w:hAnsi="Lucida Sans Unicode" w:cs="Lucida Sans Unicode"/>
          <w:sz w:val="16"/>
          <w:szCs w:val="16"/>
        </w:rPr>
        <w:t>identified.</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pacing w:val="1"/>
          <w:sz w:val="16"/>
          <w:szCs w:val="16"/>
        </w:rPr>
        <w:t>Goo</w:t>
      </w:r>
      <w:r w:rsidRPr="00900E14">
        <w:rPr>
          <w:rFonts w:ascii="Lucida Sans Unicode" w:eastAsia="Lucida Sans Unicode" w:hAnsi="Lucida Sans Unicode" w:cs="Lucida Sans Unicode"/>
          <w:sz w:val="16"/>
          <w:szCs w:val="16"/>
        </w:rPr>
        <w:t>d</w:t>
      </w:r>
      <w:r w:rsidRPr="00900E14">
        <w:rPr>
          <w:rFonts w:ascii="Lucida Sans Unicode" w:eastAsia="Lucida Sans Unicode" w:hAnsi="Lucida Sans Unicode" w:cs="Lucida Sans Unicode"/>
          <w:spacing w:val="-3"/>
          <w:sz w:val="16"/>
          <w:szCs w:val="16"/>
        </w:rPr>
        <w:t xml:space="preserve"> </w:t>
      </w:r>
      <w:r w:rsidRPr="00900E14">
        <w:rPr>
          <w:rFonts w:ascii="Lucida Sans Unicode" w:eastAsia="Lucida Sans Unicode" w:hAnsi="Lucida Sans Unicode" w:cs="Lucida Sans Unicode"/>
          <w:spacing w:val="1"/>
          <w:sz w:val="16"/>
          <w:szCs w:val="16"/>
        </w:rPr>
        <w:t>r</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por</w:t>
      </w:r>
      <w:r w:rsidRPr="00900E14">
        <w:rPr>
          <w:rFonts w:ascii="Lucida Sans Unicode" w:eastAsia="Lucida Sans Unicode" w:hAnsi="Lucida Sans Unicode" w:cs="Lucida Sans Unicode"/>
          <w:sz w:val="16"/>
          <w:szCs w:val="16"/>
        </w:rPr>
        <w:t>ts</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pacing w:val="1"/>
          <w:sz w:val="16"/>
          <w:szCs w:val="16"/>
        </w:rPr>
        <w:t>wi</w:t>
      </w:r>
      <w:r w:rsidRPr="00900E14">
        <w:rPr>
          <w:rFonts w:ascii="Lucida Sans Unicode" w:eastAsia="Lucida Sans Unicode" w:hAnsi="Lucida Sans Unicode" w:cs="Lucida Sans Unicode"/>
          <w:sz w:val="16"/>
          <w:szCs w:val="16"/>
        </w:rPr>
        <w:t>ll</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no</w:t>
      </w:r>
      <w:r w:rsidRPr="00900E14">
        <w:rPr>
          <w:rFonts w:ascii="Lucida Sans Unicode" w:eastAsia="Lucida Sans Unicode" w:hAnsi="Lucida Sans Unicode" w:cs="Lucida Sans Unicode"/>
          <w:sz w:val="16"/>
          <w:szCs w:val="16"/>
        </w:rPr>
        <w:t>t</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on</w:t>
      </w:r>
      <w:r w:rsidRPr="00900E14">
        <w:rPr>
          <w:rFonts w:ascii="Lucida Sans Unicode" w:eastAsia="Lucida Sans Unicode" w:hAnsi="Lucida Sans Unicode" w:cs="Lucida Sans Unicode"/>
          <w:sz w:val="16"/>
          <w:szCs w:val="16"/>
        </w:rPr>
        <w:t>ly</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dr</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z w:val="16"/>
          <w:szCs w:val="16"/>
        </w:rPr>
        <w:t>w</w:t>
      </w:r>
      <w:r w:rsidRPr="00900E14">
        <w:rPr>
          <w:rFonts w:ascii="Lucida Sans Unicode" w:eastAsia="Lucida Sans Unicode" w:hAnsi="Lucida Sans Unicode" w:cs="Lucida Sans Unicode"/>
          <w:spacing w:val="-3"/>
          <w:sz w:val="16"/>
          <w:szCs w:val="16"/>
        </w:rPr>
        <w:t xml:space="preserve"> </w:t>
      </w:r>
      <w:r w:rsidRPr="00900E14">
        <w:rPr>
          <w:rFonts w:ascii="Lucida Sans Unicode" w:eastAsia="Lucida Sans Unicode" w:hAnsi="Lucida Sans Unicode" w:cs="Lucida Sans Unicode"/>
          <w:spacing w:val="1"/>
          <w:sz w:val="16"/>
          <w:szCs w:val="16"/>
        </w:rPr>
        <w:t>fro</w:t>
      </w:r>
      <w:r w:rsidRPr="00900E14">
        <w:rPr>
          <w:rFonts w:ascii="Lucida Sans Unicode" w:eastAsia="Lucida Sans Unicode" w:hAnsi="Lucida Sans Unicode" w:cs="Lucida Sans Unicode"/>
          <w:sz w:val="16"/>
          <w:szCs w:val="16"/>
        </w:rPr>
        <w:t>m</w:t>
      </w:r>
      <w:r w:rsidRPr="00900E14">
        <w:rPr>
          <w:rFonts w:ascii="Lucida Sans Unicode" w:eastAsia="Lucida Sans Unicode" w:hAnsi="Lucida Sans Unicode" w:cs="Lucida Sans Unicode"/>
          <w:spacing w:val="-3"/>
          <w:sz w:val="16"/>
          <w:szCs w:val="16"/>
        </w:rPr>
        <w:t xml:space="preserve"> </w:t>
      </w:r>
      <w:r w:rsidRPr="00900E14">
        <w:rPr>
          <w:rFonts w:ascii="Lucida Sans Unicode" w:eastAsia="Lucida Sans Unicode" w:hAnsi="Lucida Sans Unicode" w:cs="Lucida Sans Unicode"/>
          <w:spacing w:val="1"/>
          <w:sz w:val="16"/>
          <w:szCs w:val="16"/>
        </w:rPr>
        <w:t>you</w:t>
      </w:r>
      <w:r w:rsidRPr="00900E14">
        <w:rPr>
          <w:rFonts w:ascii="Lucida Sans Unicode" w:eastAsia="Lucida Sans Unicode" w:hAnsi="Lucida Sans Unicode" w:cs="Lucida Sans Unicode"/>
          <w:sz w:val="16"/>
          <w:szCs w:val="16"/>
        </w:rPr>
        <w:t>r</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1"/>
          <w:sz w:val="16"/>
          <w:szCs w:val="16"/>
        </w:rPr>
        <w:t>hos</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 xml:space="preserve">n </w:t>
      </w:r>
      <w:r w:rsidRPr="00900E14">
        <w:rPr>
          <w:rFonts w:ascii="Lucida Sans Unicode" w:eastAsia="Lucida Sans Unicode" w:hAnsi="Lucida Sans Unicode" w:cs="Lucida Sans Unicode"/>
          <w:spacing w:val="1"/>
          <w:sz w:val="16"/>
          <w:szCs w:val="16"/>
        </w:rPr>
        <w:t>d</w:t>
      </w:r>
      <w:r w:rsidRPr="00900E14">
        <w:rPr>
          <w:rFonts w:ascii="Lucida Sans Unicode" w:eastAsia="Lucida Sans Unicode" w:hAnsi="Lucida Sans Unicode" w:cs="Lucida Sans Unicode"/>
          <w:sz w:val="16"/>
          <w:szCs w:val="16"/>
        </w:rPr>
        <w:t>i</w:t>
      </w:r>
      <w:r w:rsidRPr="00900E14">
        <w:rPr>
          <w:rFonts w:ascii="Lucida Sans Unicode" w:eastAsia="Lucida Sans Unicode" w:hAnsi="Lucida Sans Unicode" w:cs="Lucida Sans Unicode"/>
          <w:spacing w:val="1"/>
          <w:sz w:val="16"/>
          <w:szCs w:val="16"/>
        </w:rPr>
        <w:t>s</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1"/>
          <w:sz w:val="16"/>
          <w:szCs w:val="16"/>
        </w:rPr>
        <w:t>iplin</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s</w:t>
      </w:r>
      <w:r w:rsidRPr="00900E14">
        <w:rPr>
          <w:rFonts w:ascii="Lucida Sans Unicode" w:eastAsia="Lucida Sans Unicode" w:hAnsi="Lucida Sans Unicode" w:cs="Lucida Sans Unicode"/>
          <w:sz w:val="16"/>
          <w:szCs w:val="16"/>
        </w:rPr>
        <w:t>,</w:t>
      </w:r>
      <w:r w:rsidRPr="00900E14">
        <w:rPr>
          <w:rFonts w:ascii="Lucida Sans Unicode" w:eastAsia="Lucida Sans Unicode" w:hAnsi="Lucida Sans Unicode" w:cs="Lucida Sans Unicode"/>
          <w:spacing w:val="-9"/>
          <w:sz w:val="16"/>
          <w:szCs w:val="16"/>
        </w:rPr>
        <w:t xml:space="preserve"> </w:t>
      </w:r>
      <w:r w:rsidRPr="00900E14">
        <w:rPr>
          <w:rFonts w:ascii="Lucida Sans Unicode" w:eastAsia="Lucida Sans Unicode" w:hAnsi="Lucida Sans Unicode" w:cs="Lucida Sans Unicode"/>
          <w:spacing w:val="1"/>
          <w:sz w:val="16"/>
          <w:szCs w:val="16"/>
        </w:rPr>
        <w:t>bu</w:t>
      </w:r>
      <w:r w:rsidRPr="00900E14">
        <w:rPr>
          <w:rFonts w:ascii="Lucida Sans Unicode" w:eastAsia="Lucida Sans Unicode" w:hAnsi="Lucida Sans Unicode" w:cs="Lucida Sans Unicode"/>
          <w:sz w:val="16"/>
          <w:szCs w:val="16"/>
        </w:rPr>
        <w:t>t</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y</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wil</w:t>
      </w:r>
      <w:r w:rsidRPr="00900E14">
        <w:rPr>
          <w:rFonts w:ascii="Lucida Sans Unicode" w:eastAsia="Lucida Sans Unicode" w:hAnsi="Lucida Sans Unicode" w:cs="Lucida Sans Unicode"/>
          <w:sz w:val="16"/>
          <w:szCs w:val="16"/>
        </w:rPr>
        <w:t>l</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ls</w:t>
      </w:r>
      <w:r w:rsidRPr="00900E14">
        <w:rPr>
          <w:rFonts w:ascii="Lucida Sans Unicode" w:eastAsia="Lucida Sans Unicode" w:hAnsi="Lucida Sans Unicode" w:cs="Lucida Sans Unicode"/>
          <w:sz w:val="16"/>
          <w:szCs w:val="16"/>
        </w:rPr>
        <w:t>o</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tr</w:t>
      </w:r>
      <w:r w:rsidRPr="00900E14">
        <w:rPr>
          <w:rFonts w:ascii="Lucida Sans Unicode" w:eastAsia="Lucida Sans Unicode" w:hAnsi="Lucida Sans Unicode" w:cs="Lucida Sans Unicode"/>
          <w:sz w:val="16"/>
          <w:szCs w:val="16"/>
        </w:rPr>
        <w:t>y</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z w:val="16"/>
          <w:szCs w:val="16"/>
        </w:rPr>
        <w:t>o</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synth</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s</w:t>
      </w:r>
      <w:r w:rsidRPr="00900E14">
        <w:rPr>
          <w:rFonts w:ascii="Lucida Sans Unicode" w:eastAsia="Lucida Sans Unicode" w:hAnsi="Lucida Sans Unicode" w:cs="Lucida Sans Unicode"/>
          <w:sz w:val="16"/>
          <w:szCs w:val="16"/>
        </w:rPr>
        <w:t>i</w:t>
      </w:r>
      <w:r w:rsidRPr="00900E14">
        <w:rPr>
          <w:rFonts w:ascii="Lucida Sans Unicode" w:eastAsia="Lucida Sans Unicode" w:hAnsi="Lucida Sans Unicode" w:cs="Lucida Sans Unicode"/>
          <w:spacing w:val="1"/>
          <w:sz w:val="16"/>
          <w:szCs w:val="16"/>
        </w:rPr>
        <w:t>s</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6"/>
          <w:sz w:val="16"/>
          <w:szCs w:val="16"/>
        </w:rPr>
        <w:t xml:space="preserve"> and articulate, </w:t>
      </w:r>
      <w:r w:rsidRPr="00900E14">
        <w:rPr>
          <w:rFonts w:ascii="Lucida Sans Unicode" w:eastAsia="Lucida Sans Unicode" w:hAnsi="Lucida Sans Unicode" w:cs="Lucida Sans Unicode"/>
          <w:sz w:val="16"/>
          <w:szCs w:val="16"/>
        </w:rPr>
        <w:t>a</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w w:val="99"/>
          <w:sz w:val="16"/>
          <w:szCs w:val="16"/>
        </w:rPr>
        <w:t>join</w:t>
      </w:r>
      <w:r w:rsidRPr="00900E14">
        <w:rPr>
          <w:rFonts w:ascii="Lucida Sans Unicode" w:eastAsia="Lucida Sans Unicode" w:hAnsi="Lucida Sans Unicode" w:cs="Lucida Sans Unicode"/>
          <w:spacing w:val="2"/>
          <w:w w:val="99"/>
          <w:sz w:val="16"/>
          <w:szCs w:val="16"/>
        </w:rPr>
        <w:t>e</w:t>
      </w:r>
      <w:r w:rsidRPr="00900E14">
        <w:rPr>
          <w:rFonts w:ascii="Lucida Sans Unicode" w:eastAsia="Lucida Sans Unicode" w:hAnsi="Lucida Sans Unicode" w:cs="Lucida Sans Unicode"/>
          <w:spacing w:val="1"/>
          <w:w w:val="99"/>
          <w:sz w:val="16"/>
          <w:szCs w:val="16"/>
        </w:rPr>
        <w:t>d</w:t>
      </w:r>
      <w:r w:rsidRPr="00900E14">
        <w:rPr>
          <w:rFonts w:ascii="Lucida Sans Unicode" w:eastAsia="Lucida Sans Unicode" w:hAnsi="Lucida Sans Unicode" w:cs="Lucida Sans Unicode"/>
          <w:w w:val="55"/>
          <w:sz w:val="16"/>
          <w:szCs w:val="16"/>
        </w:rPr>
        <w:t>-</w:t>
      </w:r>
      <w:r w:rsidRPr="00900E14">
        <w:rPr>
          <w:rFonts w:ascii="Lucida Sans Unicode" w:eastAsia="Lucida Sans Unicode" w:hAnsi="Lucida Sans Unicode" w:cs="Lucida Sans Unicode"/>
          <w:spacing w:val="1"/>
          <w:w w:val="99"/>
          <w:sz w:val="16"/>
          <w:szCs w:val="16"/>
        </w:rPr>
        <w:t>up</w:t>
      </w:r>
      <w:r w:rsidRPr="00900E14">
        <w:rPr>
          <w:rFonts w:ascii="Lucida Sans Unicode" w:eastAsia="Lucida Sans Unicode" w:hAnsi="Lucida Sans Unicode" w:cs="Lucida Sans Unicode"/>
          <w:w w:val="99"/>
          <w:sz w:val="16"/>
          <w:szCs w:val="16"/>
        </w:rPr>
        <w:t>,</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w w:val="99"/>
          <w:sz w:val="16"/>
          <w:szCs w:val="16"/>
        </w:rPr>
        <w:t>i</w:t>
      </w:r>
      <w:r w:rsidRPr="00900E14">
        <w:rPr>
          <w:rFonts w:ascii="Lucida Sans Unicode" w:eastAsia="Lucida Sans Unicode" w:hAnsi="Lucida Sans Unicode" w:cs="Lucida Sans Unicode"/>
          <w:spacing w:val="1"/>
          <w:w w:val="99"/>
          <w:sz w:val="16"/>
          <w:szCs w:val="16"/>
        </w:rPr>
        <w:t>nt</w:t>
      </w:r>
      <w:r w:rsidRPr="00900E14">
        <w:rPr>
          <w:rFonts w:ascii="Lucida Sans Unicode" w:eastAsia="Lucida Sans Unicode" w:hAnsi="Lucida Sans Unicode" w:cs="Lucida Sans Unicode"/>
          <w:spacing w:val="2"/>
          <w:w w:val="99"/>
          <w:sz w:val="16"/>
          <w:szCs w:val="16"/>
        </w:rPr>
        <w:t>e</w:t>
      </w:r>
      <w:r w:rsidRPr="00900E14">
        <w:rPr>
          <w:rFonts w:ascii="Lucida Sans Unicode" w:eastAsia="Lucida Sans Unicode" w:hAnsi="Lucida Sans Unicode" w:cs="Lucida Sans Unicode"/>
          <w:spacing w:val="1"/>
          <w:w w:val="99"/>
          <w:sz w:val="16"/>
          <w:szCs w:val="16"/>
        </w:rPr>
        <w:t>r</w:t>
      </w:r>
      <w:r w:rsidRPr="00900E14">
        <w:rPr>
          <w:rFonts w:ascii="Lucida Sans Unicode" w:eastAsia="Lucida Sans Unicode" w:hAnsi="Lucida Sans Unicode" w:cs="Lucida Sans Unicode"/>
          <w:w w:val="55"/>
          <w:sz w:val="16"/>
          <w:szCs w:val="16"/>
        </w:rPr>
        <w:t>-</w:t>
      </w:r>
      <w:r w:rsidRPr="00900E14">
        <w:rPr>
          <w:rFonts w:ascii="Lucida Sans Unicode" w:eastAsia="Lucida Sans Unicode" w:hAnsi="Lucida Sans Unicode" w:cs="Lucida Sans Unicode"/>
          <w:spacing w:val="1"/>
          <w:w w:val="99"/>
          <w:sz w:val="16"/>
          <w:szCs w:val="16"/>
        </w:rPr>
        <w:t>d</w:t>
      </w:r>
      <w:r w:rsidRPr="00900E14">
        <w:rPr>
          <w:rFonts w:ascii="Lucida Sans Unicode" w:eastAsia="Lucida Sans Unicode" w:hAnsi="Lucida Sans Unicode" w:cs="Lucida Sans Unicode"/>
          <w:w w:val="99"/>
          <w:sz w:val="16"/>
          <w:szCs w:val="16"/>
        </w:rPr>
        <w:t>i</w:t>
      </w:r>
      <w:r w:rsidRPr="00900E14">
        <w:rPr>
          <w:rFonts w:ascii="Lucida Sans Unicode" w:eastAsia="Lucida Sans Unicode" w:hAnsi="Lucida Sans Unicode" w:cs="Lucida Sans Unicode"/>
          <w:spacing w:val="1"/>
          <w:w w:val="99"/>
          <w:sz w:val="16"/>
          <w:szCs w:val="16"/>
        </w:rPr>
        <w:t>s</w:t>
      </w:r>
      <w:r w:rsidRPr="00900E14">
        <w:rPr>
          <w:rFonts w:ascii="Lucida Sans Unicode" w:eastAsia="Lucida Sans Unicode" w:hAnsi="Lucida Sans Unicode" w:cs="Lucida Sans Unicode"/>
          <w:w w:val="99"/>
          <w:sz w:val="16"/>
          <w:szCs w:val="16"/>
        </w:rPr>
        <w:t>c</w:t>
      </w:r>
      <w:r w:rsidRPr="00900E14">
        <w:rPr>
          <w:rFonts w:ascii="Lucida Sans Unicode" w:eastAsia="Lucida Sans Unicode" w:hAnsi="Lucida Sans Unicode" w:cs="Lucida Sans Unicode"/>
          <w:spacing w:val="1"/>
          <w:w w:val="99"/>
          <w:sz w:val="16"/>
          <w:szCs w:val="16"/>
        </w:rPr>
        <w:t>iplin</w:t>
      </w:r>
      <w:r w:rsidRPr="00900E14">
        <w:rPr>
          <w:rFonts w:ascii="Lucida Sans Unicode" w:eastAsia="Lucida Sans Unicode" w:hAnsi="Lucida Sans Unicode" w:cs="Lucida Sans Unicode"/>
          <w:spacing w:val="2"/>
          <w:w w:val="99"/>
          <w:sz w:val="16"/>
          <w:szCs w:val="16"/>
        </w:rPr>
        <w:t>a</w:t>
      </w:r>
      <w:r w:rsidRPr="00900E14">
        <w:rPr>
          <w:rFonts w:ascii="Lucida Sans Unicode" w:eastAsia="Lucida Sans Unicode" w:hAnsi="Lucida Sans Unicode" w:cs="Lucida Sans Unicode"/>
          <w:spacing w:val="1"/>
          <w:w w:val="99"/>
          <w:sz w:val="16"/>
          <w:szCs w:val="16"/>
        </w:rPr>
        <w:t>r</w:t>
      </w:r>
      <w:r w:rsidRPr="00900E14">
        <w:rPr>
          <w:rFonts w:ascii="Lucida Sans Unicode" w:eastAsia="Lucida Sans Unicode" w:hAnsi="Lucida Sans Unicode" w:cs="Lucida Sans Unicode"/>
          <w:w w:val="99"/>
          <w:sz w:val="16"/>
          <w:szCs w:val="16"/>
        </w:rPr>
        <w:t>y</w:t>
      </w:r>
      <w:r w:rsidRPr="00900E14">
        <w:rPr>
          <w:rFonts w:ascii="Lucida Sans Unicode" w:eastAsia="Lucida Sans Unicode" w:hAnsi="Lucida Sans Unicode" w:cs="Lucida Sans Unicode"/>
          <w:spacing w:val="1"/>
          <w:sz w:val="16"/>
          <w:szCs w:val="16"/>
        </w:rPr>
        <w:t xml:space="preserve"> p</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rsp</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1"/>
          <w:sz w:val="16"/>
          <w:szCs w:val="16"/>
        </w:rPr>
        <w:t>tiv</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7"/>
          <w:sz w:val="16"/>
          <w:szCs w:val="16"/>
        </w:rPr>
        <w:t xml:space="preserve"> </w:t>
      </w:r>
      <w:r w:rsidRPr="00900E14">
        <w:rPr>
          <w:rFonts w:ascii="Lucida Sans Unicode" w:eastAsia="Lucida Sans Unicode" w:hAnsi="Lucida Sans Unicode" w:cs="Lucida Sans Unicode"/>
          <w:spacing w:val="1"/>
          <w:sz w:val="16"/>
          <w:szCs w:val="16"/>
        </w:rPr>
        <w:t>o</w:t>
      </w:r>
      <w:r w:rsidRPr="00900E14">
        <w:rPr>
          <w:rFonts w:ascii="Lucida Sans Unicode" w:eastAsia="Lucida Sans Unicode" w:hAnsi="Lucida Sans Unicode" w:cs="Lucida Sans Unicode"/>
          <w:sz w:val="16"/>
          <w:szCs w:val="16"/>
        </w:rPr>
        <w:t>n</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z w:val="16"/>
          <w:szCs w:val="16"/>
        </w:rPr>
        <w:t xml:space="preserve">e </w:t>
      </w:r>
      <w:r w:rsidRPr="00900E14">
        <w:rPr>
          <w:rFonts w:ascii="Lucida Sans Unicode" w:eastAsia="Lucida Sans Unicode" w:hAnsi="Lucida Sans Unicode" w:cs="Lucida Sans Unicode"/>
          <w:spacing w:val="1"/>
          <w:sz w:val="16"/>
          <w:szCs w:val="16"/>
        </w:rPr>
        <w:t>top</w:t>
      </w:r>
      <w:r w:rsidRPr="00900E14">
        <w:rPr>
          <w:rFonts w:ascii="Lucida Sans Unicode" w:eastAsia="Lucida Sans Unicode" w:hAnsi="Lucida Sans Unicode" w:cs="Lucida Sans Unicode"/>
          <w:sz w:val="16"/>
          <w:szCs w:val="16"/>
        </w:rPr>
        <w:t>ic.</w:t>
      </w:r>
      <w:r>
        <w:rPr>
          <w:rFonts w:ascii="Lucida Sans Unicode" w:eastAsia="Lucida Sans Unicode" w:hAnsi="Lucida Sans Unicode" w:cs="Lucida Sans Unicode"/>
          <w:sz w:val="16"/>
          <w:szCs w:val="16"/>
        </w:rPr>
        <w:t xml:space="preserve"> You are asked to include an appendix of your peer review and reflection. </w:t>
      </w:r>
    </w:p>
    <w:p w14:paraId="0BB96516" w14:textId="77777777" w:rsidR="00907D9B" w:rsidRPr="00900E14" w:rsidRDefault="00907D9B" w:rsidP="00A259DC">
      <w:pPr>
        <w:pStyle w:val="Heading2"/>
      </w:pPr>
      <w:r w:rsidRPr="00900E14">
        <w:t>Submission</w:t>
      </w:r>
    </w:p>
    <w:p w14:paraId="6267BABB" w14:textId="77777777" w:rsidR="00907D9B" w:rsidRPr="00900E14" w:rsidRDefault="00907D9B">
      <w:pPr>
        <w:spacing w:line="218" w:lineRule="auto"/>
        <w:ind w:left="120" w:right="1457"/>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r</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por</w:t>
      </w:r>
      <w:r w:rsidRPr="00900E14">
        <w:rPr>
          <w:rFonts w:ascii="Lucida Sans Unicode" w:eastAsia="Lucida Sans Unicode" w:hAnsi="Lucida Sans Unicode" w:cs="Lucida Sans Unicode"/>
          <w:sz w:val="16"/>
          <w:szCs w:val="16"/>
        </w:rPr>
        <w:t>t</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z w:val="16"/>
          <w:szCs w:val="16"/>
        </w:rPr>
        <w:t>n</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b</w:t>
      </w:r>
      <w:r w:rsidRPr="00900E14">
        <w:rPr>
          <w:rFonts w:ascii="Lucida Sans Unicode" w:eastAsia="Lucida Sans Unicode" w:hAnsi="Lucida Sans Unicode" w:cs="Lucida Sans Unicode"/>
          <w:sz w:val="16"/>
          <w:szCs w:val="16"/>
        </w:rPr>
        <w:t>e c</w:t>
      </w:r>
      <w:r w:rsidRPr="00900E14">
        <w:rPr>
          <w:rFonts w:ascii="Lucida Sans Unicode" w:eastAsia="Lucida Sans Unicode" w:hAnsi="Lucida Sans Unicode" w:cs="Lucida Sans Unicode"/>
          <w:spacing w:val="1"/>
          <w:sz w:val="16"/>
          <w:szCs w:val="16"/>
        </w:rPr>
        <w:t>r</w:t>
      </w:r>
      <w:r w:rsidRPr="00900E14">
        <w:rPr>
          <w:rFonts w:ascii="Lucida Sans Unicode" w:eastAsia="Lucida Sans Unicode" w:hAnsi="Lucida Sans Unicode" w:cs="Lucida Sans Unicode"/>
          <w:spacing w:val="2"/>
          <w:sz w:val="16"/>
          <w:szCs w:val="16"/>
        </w:rPr>
        <w:t>ea</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d</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pacing w:val="1"/>
          <w:sz w:val="16"/>
          <w:szCs w:val="16"/>
        </w:rPr>
        <w:t>usin</w:t>
      </w:r>
      <w:r w:rsidRPr="00900E14">
        <w:rPr>
          <w:rFonts w:ascii="Lucida Sans Unicode" w:eastAsia="Lucida Sans Unicode" w:hAnsi="Lucida Sans Unicode" w:cs="Lucida Sans Unicode"/>
          <w:sz w:val="16"/>
          <w:szCs w:val="16"/>
        </w:rPr>
        <w:t>g</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n</w:t>
      </w:r>
      <w:r w:rsidRPr="00900E14">
        <w:rPr>
          <w:rFonts w:ascii="Lucida Sans Unicode" w:eastAsia="Lucida Sans Unicode" w:hAnsi="Lucida Sans Unicode" w:cs="Lucida Sans Unicode"/>
          <w:sz w:val="16"/>
          <w:szCs w:val="16"/>
        </w:rPr>
        <w:t>y</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ppropr</w:t>
      </w:r>
      <w:r w:rsidRPr="00900E14">
        <w:rPr>
          <w:rFonts w:ascii="Lucida Sans Unicode" w:eastAsia="Lucida Sans Unicode" w:hAnsi="Lucida Sans Unicode" w:cs="Lucida Sans Unicode"/>
          <w:sz w:val="16"/>
          <w:szCs w:val="16"/>
        </w:rPr>
        <w:t>i</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7"/>
          <w:sz w:val="16"/>
          <w:szCs w:val="16"/>
        </w:rPr>
        <w:t xml:space="preserve"> </w:t>
      </w:r>
      <w:r w:rsidRPr="00900E14">
        <w:rPr>
          <w:rFonts w:ascii="Lucida Sans Unicode" w:eastAsia="Lucida Sans Unicode" w:hAnsi="Lucida Sans Unicode" w:cs="Lucida Sans Unicode"/>
          <w:spacing w:val="1"/>
          <w:sz w:val="16"/>
          <w:szCs w:val="16"/>
        </w:rPr>
        <w:t>softw</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r</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z w:val="16"/>
          <w:szCs w:val="16"/>
        </w:rPr>
        <w:t>(</w:t>
      </w:r>
      <w:r w:rsidRPr="00900E14">
        <w:rPr>
          <w:rFonts w:ascii="Lucida Sans Unicode" w:eastAsia="Lucida Sans Unicode" w:hAnsi="Lucida Sans Unicode" w:cs="Lucida Sans Unicode"/>
          <w:spacing w:val="1"/>
          <w:sz w:val="16"/>
          <w:szCs w:val="16"/>
        </w:rPr>
        <w:t>su</w:t>
      </w:r>
      <w:r w:rsidRPr="00900E14">
        <w:rPr>
          <w:rFonts w:ascii="Lucida Sans Unicode" w:eastAsia="Lucida Sans Unicode" w:hAnsi="Lucida Sans Unicode" w:cs="Lucida Sans Unicode"/>
          <w:sz w:val="16"/>
          <w:szCs w:val="16"/>
        </w:rPr>
        <w:t>ch</w:t>
      </w:r>
      <w:r w:rsidRPr="00900E14">
        <w:rPr>
          <w:rFonts w:ascii="Lucida Sans Unicode" w:eastAsia="Lucida Sans Unicode" w:hAnsi="Lucida Sans Unicode" w:cs="Lucida Sans Unicode"/>
          <w:spacing w:val="-3"/>
          <w:sz w:val="16"/>
          <w:szCs w:val="16"/>
        </w:rPr>
        <w:t xml:space="preserve"> </w:t>
      </w:r>
      <w:r w:rsidRPr="00900E14">
        <w:rPr>
          <w:rFonts w:ascii="Lucida Sans Unicode" w:eastAsia="Lucida Sans Unicode" w:hAnsi="Lucida Sans Unicode" w:cs="Lucida Sans Unicode"/>
          <w:spacing w:val="1"/>
          <w:sz w:val="16"/>
          <w:szCs w:val="16"/>
        </w:rPr>
        <w:t>a</w:t>
      </w:r>
      <w:r w:rsidRPr="00900E14">
        <w:rPr>
          <w:rFonts w:ascii="Lucida Sans Unicode" w:eastAsia="Lucida Sans Unicode" w:hAnsi="Lucida Sans Unicode" w:cs="Lucida Sans Unicode"/>
          <w:sz w:val="16"/>
          <w:szCs w:val="16"/>
        </w:rPr>
        <w:t>s</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2"/>
          <w:sz w:val="16"/>
          <w:szCs w:val="16"/>
        </w:rPr>
        <w:t>M</w:t>
      </w:r>
      <w:r w:rsidRPr="00900E14">
        <w:rPr>
          <w:rFonts w:ascii="Lucida Sans Unicode" w:eastAsia="Lucida Sans Unicode" w:hAnsi="Lucida Sans Unicode" w:cs="Lucida Sans Unicode"/>
          <w:sz w:val="16"/>
          <w:szCs w:val="16"/>
        </w:rPr>
        <w:t>ic</w:t>
      </w:r>
      <w:r w:rsidRPr="00900E14">
        <w:rPr>
          <w:rFonts w:ascii="Lucida Sans Unicode" w:eastAsia="Lucida Sans Unicode" w:hAnsi="Lucida Sans Unicode" w:cs="Lucida Sans Unicode"/>
          <w:spacing w:val="1"/>
          <w:sz w:val="16"/>
          <w:szCs w:val="16"/>
        </w:rPr>
        <w:t>rosof</w:t>
      </w:r>
      <w:r w:rsidRPr="00900E14">
        <w:rPr>
          <w:rFonts w:ascii="Lucida Sans Unicode" w:eastAsia="Lucida Sans Unicode" w:hAnsi="Lucida Sans Unicode" w:cs="Lucida Sans Unicode"/>
          <w:sz w:val="16"/>
          <w:szCs w:val="16"/>
        </w:rPr>
        <w:t>t</w:t>
      </w:r>
      <w:r w:rsidRPr="00900E14">
        <w:rPr>
          <w:rFonts w:ascii="Lucida Sans Unicode" w:eastAsia="Lucida Sans Unicode" w:hAnsi="Lucida Sans Unicode" w:cs="Lucida Sans Unicode"/>
          <w:spacing w:val="-6"/>
          <w:sz w:val="16"/>
          <w:szCs w:val="16"/>
        </w:rPr>
        <w:t xml:space="preserve"> </w:t>
      </w:r>
      <w:r w:rsidRPr="00900E14">
        <w:rPr>
          <w:rFonts w:ascii="Lucida Sans Unicode" w:eastAsia="Lucida Sans Unicode" w:hAnsi="Lucida Sans Unicode" w:cs="Lucida Sans Unicode"/>
          <w:spacing w:val="2"/>
          <w:sz w:val="16"/>
          <w:szCs w:val="16"/>
        </w:rPr>
        <w:t>W</w:t>
      </w:r>
      <w:r w:rsidRPr="00900E14">
        <w:rPr>
          <w:rFonts w:ascii="Lucida Sans Unicode" w:eastAsia="Lucida Sans Unicode" w:hAnsi="Lucida Sans Unicode" w:cs="Lucida Sans Unicode"/>
          <w:spacing w:val="1"/>
          <w:sz w:val="16"/>
          <w:szCs w:val="16"/>
        </w:rPr>
        <w:t>ord</w:t>
      </w:r>
      <w:r w:rsidRPr="00900E14">
        <w:rPr>
          <w:rFonts w:ascii="Lucida Sans Unicode" w:eastAsia="Lucida Sans Unicode" w:hAnsi="Lucida Sans Unicode" w:cs="Lucida Sans Unicode"/>
          <w:sz w:val="16"/>
          <w:szCs w:val="16"/>
        </w:rPr>
        <w:t>)</w:t>
      </w:r>
      <w:r w:rsidRPr="00900E14">
        <w:rPr>
          <w:rFonts w:ascii="Lucida Sans Unicode" w:eastAsia="Lucida Sans Unicode" w:hAnsi="Lucida Sans Unicode" w:cs="Lucida Sans Unicode"/>
          <w:spacing w:val="-4"/>
          <w:sz w:val="16"/>
          <w:szCs w:val="16"/>
        </w:rPr>
        <w:t xml:space="preserve"> </w:t>
      </w:r>
      <w:r>
        <w:rPr>
          <w:rFonts w:ascii="Lucida Sans Unicode" w:eastAsia="Lucida Sans Unicode" w:hAnsi="Lucida Sans Unicode" w:cs="Lucida Sans Unicode"/>
          <w:spacing w:val="2"/>
          <w:sz w:val="16"/>
          <w:szCs w:val="16"/>
        </w:rPr>
        <w:t>but</w:t>
      </w:r>
      <w:r w:rsidRPr="00900E14">
        <w:rPr>
          <w:rFonts w:ascii="Lucida Sans Unicode" w:eastAsia="Lucida Sans Unicode" w:hAnsi="Lucida Sans Unicode" w:cs="Lucida Sans Unicode"/>
          <w:spacing w:val="-2"/>
          <w:sz w:val="16"/>
          <w:szCs w:val="16"/>
        </w:rPr>
        <w:t xml:space="preserve"> </w:t>
      </w:r>
      <w:r>
        <w:rPr>
          <w:rFonts w:ascii="Lucida Sans Unicode" w:eastAsia="Lucida Sans Unicode" w:hAnsi="Lucida Sans Unicode" w:cs="Lucida Sans Unicode"/>
          <w:spacing w:val="-2"/>
          <w:sz w:val="16"/>
          <w:szCs w:val="16"/>
        </w:rPr>
        <w:t xml:space="preserve">must be </w:t>
      </w:r>
      <w:r w:rsidRPr="00900E14">
        <w:rPr>
          <w:rFonts w:ascii="Lucida Sans Unicode" w:eastAsia="Lucida Sans Unicode" w:hAnsi="Lucida Sans Unicode" w:cs="Lucida Sans Unicode"/>
          <w:spacing w:val="1"/>
          <w:sz w:val="16"/>
          <w:szCs w:val="16"/>
        </w:rPr>
        <w:t>subm</w:t>
      </w:r>
      <w:r w:rsidRPr="00900E14">
        <w:rPr>
          <w:rFonts w:ascii="Lucida Sans Unicode" w:eastAsia="Lucida Sans Unicode" w:hAnsi="Lucida Sans Unicode" w:cs="Lucida Sans Unicode"/>
          <w:sz w:val="16"/>
          <w:szCs w:val="16"/>
        </w:rPr>
        <w:t>i</w:t>
      </w:r>
      <w:r w:rsidRPr="00900E14">
        <w:rPr>
          <w:rFonts w:ascii="Lucida Sans Unicode" w:eastAsia="Lucida Sans Unicode" w:hAnsi="Lucida Sans Unicode" w:cs="Lucida Sans Unicode"/>
          <w:spacing w:val="1"/>
          <w:sz w:val="16"/>
          <w:szCs w:val="16"/>
        </w:rPr>
        <w:t>tt</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d</w:t>
      </w:r>
      <w:r w:rsidRPr="00900E14">
        <w:rPr>
          <w:rFonts w:ascii="Lucida Sans Unicode" w:eastAsia="Lucida Sans Unicode" w:hAnsi="Lucida Sans Unicode" w:cs="Lucida Sans Unicode"/>
          <w:spacing w:val="-7"/>
          <w:sz w:val="16"/>
          <w:szCs w:val="16"/>
        </w:rPr>
        <w:t xml:space="preserve"> </w:t>
      </w:r>
      <w:r w:rsidRPr="00900E14">
        <w:rPr>
          <w:rFonts w:ascii="Lucida Sans Unicode" w:eastAsia="Lucida Sans Unicode" w:hAnsi="Lucida Sans Unicode" w:cs="Lucida Sans Unicode"/>
          <w:sz w:val="16"/>
          <w:szCs w:val="16"/>
        </w:rPr>
        <w:t xml:space="preserve">in </w:t>
      </w:r>
      <w:r w:rsidRPr="00900E14">
        <w:rPr>
          <w:rFonts w:ascii="Lucida Sans Unicode" w:eastAsia="Lucida Sans Unicode" w:hAnsi="Lucida Sans Unicode" w:cs="Lucida Sans Unicode"/>
          <w:spacing w:val="-1"/>
          <w:sz w:val="16"/>
          <w:szCs w:val="16"/>
        </w:rPr>
        <w:t>P</w:t>
      </w:r>
      <w:r w:rsidRPr="00900E14">
        <w:rPr>
          <w:rFonts w:ascii="Lucida Sans Unicode" w:eastAsia="Lucida Sans Unicode" w:hAnsi="Lucida Sans Unicode" w:cs="Lucida Sans Unicode"/>
          <w:spacing w:val="1"/>
          <w:sz w:val="16"/>
          <w:szCs w:val="16"/>
        </w:rPr>
        <w:t>D</w:t>
      </w:r>
      <w:r w:rsidRPr="00900E14">
        <w:rPr>
          <w:rFonts w:ascii="Lucida Sans Unicode" w:eastAsia="Lucida Sans Unicode" w:hAnsi="Lucida Sans Unicode" w:cs="Lucida Sans Unicode"/>
          <w:sz w:val="16"/>
          <w:szCs w:val="16"/>
        </w:rPr>
        <w:t>F</w:t>
      </w:r>
      <w:r w:rsidRPr="00900E14">
        <w:rPr>
          <w:rFonts w:ascii="Lucida Sans Unicode" w:eastAsia="Lucida Sans Unicode" w:hAnsi="Lucida Sans Unicode" w:cs="Lucida Sans Unicode"/>
          <w:spacing w:val="1"/>
          <w:sz w:val="16"/>
          <w:szCs w:val="16"/>
        </w:rPr>
        <w:t xml:space="preserve"> format</w:t>
      </w:r>
      <w:r w:rsidRPr="00900E14">
        <w:rPr>
          <w:rFonts w:ascii="Lucida Sans Unicode" w:eastAsia="Lucida Sans Unicode" w:hAnsi="Lucida Sans Unicode" w:cs="Lucida Sans Unicode"/>
          <w:sz w:val="16"/>
          <w:szCs w:val="16"/>
        </w:rPr>
        <w:t>.</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sz w:val="16"/>
          <w:szCs w:val="16"/>
        </w:rPr>
        <w:t>An</w:t>
      </w:r>
      <w:r w:rsidRPr="00900E14">
        <w:rPr>
          <w:rFonts w:ascii="Lucida Sans Unicode" w:eastAsia="Lucida Sans Unicode" w:hAnsi="Lucida Sans Unicode" w:cs="Lucida Sans Unicode"/>
          <w:sz w:val="16"/>
          <w:szCs w:val="16"/>
        </w:rPr>
        <w:t>y</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ppropri</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7"/>
          <w:sz w:val="16"/>
          <w:szCs w:val="16"/>
        </w:rPr>
        <w:t xml:space="preserve"> </w:t>
      </w:r>
      <w:r w:rsidRPr="00900E14">
        <w:rPr>
          <w:rFonts w:ascii="Lucida Sans Unicode" w:eastAsia="Lucida Sans Unicode" w:hAnsi="Lucida Sans Unicode" w:cs="Lucida Sans Unicode"/>
          <w:spacing w:val="1"/>
          <w:sz w:val="16"/>
          <w:szCs w:val="16"/>
        </w:rPr>
        <w:t>r</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por</w:t>
      </w:r>
      <w:r w:rsidRPr="00900E14">
        <w:rPr>
          <w:rFonts w:ascii="Lucida Sans Unicode" w:eastAsia="Lucida Sans Unicode" w:hAnsi="Lucida Sans Unicode" w:cs="Lucida Sans Unicode"/>
          <w:sz w:val="16"/>
          <w:szCs w:val="16"/>
        </w:rPr>
        <w:t>t</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mpl</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pacing w:val="1"/>
          <w:sz w:val="16"/>
          <w:szCs w:val="16"/>
        </w:rPr>
        <w:t>i</w:t>
      </w:r>
      <w:r w:rsidRPr="00900E14">
        <w:rPr>
          <w:rFonts w:ascii="Lucida Sans Unicode" w:eastAsia="Lucida Sans Unicode" w:hAnsi="Lucida Sans Unicode" w:cs="Lucida Sans Unicode"/>
          <w:sz w:val="16"/>
          <w:szCs w:val="16"/>
        </w:rPr>
        <w:t xml:space="preserve">s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z w:val="16"/>
          <w:szCs w:val="16"/>
        </w:rPr>
        <w:t>cc</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pt</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bl</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w:t>
      </w:r>
      <w:r w:rsidRPr="00900E14">
        <w:rPr>
          <w:rFonts w:ascii="Lucida Sans Unicode" w:eastAsia="Lucida Sans Unicode" w:hAnsi="Lucida Sans Unicode" w:cs="Lucida Sans Unicode"/>
          <w:spacing w:val="-8"/>
          <w:sz w:val="16"/>
          <w:szCs w:val="16"/>
        </w:rPr>
        <w:t xml:space="preserve"> </w:t>
      </w:r>
      <w:r w:rsidRPr="00900E14">
        <w:rPr>
          <w:rFonts w:ascii="Lucida Sans Unicode" w:eastAsia="Lucida Sans Unicode" w:hAnsi="Lucida Sans Unicode" w:cs="Lucida Sans Unicode"/>
          <w:spacing w:val="1"/>
          <w:sz w:val="16"/>
          <w:szCs w:val="16"/>
        </w:rPr>
        <w:t>bu</w:t>
      </w:r>
      <w:r w:rsidRPr="00900E14">
        <w:rPr>
          <w:rFonts w:ascii="Lucida Sans Unicode" w:eastAsia="Lucida Sans Unicode" w:hAnsi="Lucida Sans Unicode" w:cs="Lucida Sans Unicode"/>
          <w:sz w:val="16"/>
          <w:szCs w:val="16"/>
        </w:rPr>
        <w:t>t</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i</w:t>
      </w:r>
      <w:r w:rsidRPr="00900E14">
        <w:rPr>
          <w:rFonts w:ascii="Lucida Sans Unicode" w:eastAsia="Lucida Sans Unicode" w:hAnsi="Lucida Sans Unicode" w:cs="Lucida Sans Unicode"/>
          <w:sz w:val="16"/>
          <w:szCs w:val="16"/>
        </w:rPr>
        <w:t xml:space="preserve">t </w:t>
      </w:r>
      <w:r w:rsidRPr="00900E14">
        <w:rPr>
          <w:rFonts w:ascii="Lucida Sans Unicode" w:eastAsia="Lucida Sans Unicode" w:hAnsi="Lucida Sans Unicode" w:cs="Lucida Sans Unicode"/>
          <w:spacing w:val="1"/>
          <w:sz w:val="16"/>
          <w:szCs w:val="16"/>
        </w:rPr>
        <w:t>mus</w:t>
      </w:r>
      <w:r w:rsidRPr="00900E14">
        <w:rPr>
          <w:rFonts w:ascii="Lucida Sans Unicode" w:eastAsia="Lucida Sans Unicode" w:hAnsi="Lucida Sans Unicode" w:cs="Lucida Sans Unicode"/>
          <w:sz w:val="16"/>
          <w:szCs w:val="16"/>
        </w:rPr>
        <w:t>t</w:t>
      </w:r>
      <w:r w:rsidRPr="00900E14">
        <w:rPr>
          <w:rFonts w:ascii="Lucida Sans Unicode" w:eastAsia="Lucida Sans Unicode" w:hAnsi="Lucida Sans Unicode" w:cs="Lucida Sans Unicode"/>
          <w:spacing w:val="-3"/>
          <w:sz w:val="16"/>
          <w:szCs w:val="16"/>
        </w:rPr>
        <w:t xml:space="preserve"> </w:t>
      </w:r>
      <w:r w:rsidRPr="00900E14">
        <w:rPr>
          <w:rFonts w:ascii="Lucida Sans Unicode" w:eastAsia="Lucida Sans Unicode" w:hAnsi="Lucida Sans Unicode" w:cs="Lucida Sans Unicode"/>
          <w:spacing w:val="1"/>
          <w:sz w:val="16"/>
          <w:szCs w:val="16"/>
        </w:rPr>
        <w:t>in</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1"/>
          <w:sz w:val="16"/>
          <w:szCs w:val="16"/>
        </w:rPr>
        <w:t>lud</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z w:val="16"/>
          <w:szCs w:val="16"/>
        </w:rPr>
        <w:t>a</w:t>
      </w:r>
      <w:r w:rsidRPr="00900E14">
        <w:rPr>
          <w:rFonts w:ascii="Lucida Sans Unicode" w:eastAsia="Lucida Sans Unicode" w:hAnsi="Lucida Sans Unicode" w:cs="Lucida Sans Unicode"/>
          <w:spacing w:val="1"/>
          <w:sz w:val="16"/>
          <w:szCs w:val="16"/>
        </w:rPr>
        <w:t xml:space="preserve"> t</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bl</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o</w:t>
      </w:r>
      <w:r w:rsidRPr="00900E14">
        <w:rPr>
          <w:rFonts w:ascii="Lucida Sans Unicode" w:eastAsia="Lucida Sans Unicode" w:hAnsi="Lucida Sans Unicode" w:cs="Lucida Sans Unicode"/>
          <w:sz w:val="16"/>
          <w:szCs w:val="16"/>
        </w:rPr>
        <w:t>f</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1"/>
          <w:sz w:val="16"/>
          <w:szCs w:val="16"/>
        </w:rPr>
        <w:t>ont</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nts</w:t>
      </w:r>
      <w:r w:rsidRPr="00900E14">
        <w:rPr>
          <w:rFonts w:ascii="Lucida Sans Unicode" w:eastAsia="Lucida Sans Unicode" w:hAnsi="Lucida Sans Unicode" w:cs="Lucida Sans Unicode"/>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ppropri</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z w:val="16"/>
          <w:szCs w:val="16"/>
        </w:rPr>
        <w:t>te</w:t>
      </w:r>
      <w:r w:rsidRPr="00900E14">
        <w:rPr>
          <w:rFonts w:ascii="Lucida Sans Unicode" w:eastAsia="Lucida Sans Unicode" w:hAnsi="Lucida Sans Unicode" w:cs="Lucida Sans Unicode"/>
          <w:spacing w:val="-7"/>
          <w:sz w:val="16"/>
          <w:szCs w:val="16"/>
        </w:rPr>
        <w:t xml:space="preserve"> </w:t>
      </w:r>
      <w:r w:rsidRPr="00900E14">
        <w:rPr>
          <w:rFonts w:ascii="Lucida Sans Unicode" w:eastAsia="Lucida Sans Unicode" w:hAnsi="Lucida Sans Unicode" w:cs="Lucida Sans Unicode"/>
          <w:spacing w:val="1"/>
          <w:sz w:val="16"/>
          <w:szCs w:val="16"/>
        </w:rPr>
        <w:t>s</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1"/>
          <w:sz w:val="16"/>
          <w:szCs w:val="16"/>
        </w:rPr>
        <w:t>tio</w:t>
      </w:r>
      <w:r w:rsidRPr="00900E14">
        <w:rPr>
          <w:rFonts w:ascii="Lucida Sans Unicode" w:eastAsia="Lucida Sans Unicode" w:hAnsi="Lucida Sans Unicode" w:cs="Lucida Sans Unicode"/>
          <w:sz w:val="16"/>
          <w:szCs w:val="16"/>
        </w:rPr>
        <w:t>n</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pacing w:val="1"/>
          <w:sz w:val="16"/>
          <w:szCs w:val="16"/>
        </w:rPr>
        <w:t>h</w:t>
      </w:r>
      <w:r w:rsidRPr="00900E14">
        <w:rPr>
          <w:rFonts w:ascii="Lucida Sans Unicode" w:eastAsia="Lucida Sans Unicode" w:hAnsi="Lucida Sans Unicode" w:cs="Lucida Sans Unicode"/>
          <w:spacing w:val="2"/>
          <w:sz w:val="16"/>
          <w:szCs w:val="16"/>
        </w:rPr>
        <w:t>ea</w:t>
      </w:r>
      <w:r w:rsidRPr="00900E14">
        <w:rPr>
          <w:rFonts w:ascii="Lucida Sans Unicode" w:eastAsia="Lucida Sans Unicode" w:hAnsi="Lucida Sans Unicode" w:cs="Lucida Sans Unicode"/>
          <w:spacing w:val="1"/>
          <w:sz w:val="16"/>
          <w:szCs w:val="16"/>
        </w:rPr>
        <w:t>din</w:t>
      </w:r>
      <w:r w:rsidRPr="00900E14">
        <w:rPr>
          <w:rFonts w:ascii="Lucida Sans Unicode" w:eastAsia="Lucida Sans Unicode" w:hAnsi="Lucida Sans Unicode" w:cs="Lucida Sans Unicode"/>
          <w:spacing w:val="2"/>
          <w:sz w:val="16"/>
          <w:szCs w:val="16"/>
        </w:rPr>
        <w:t>g</w:t>
      </w:r>
      <w:r w:rsidRPr="00900E14">
        <w:rPr>
          <w:rFonts w:ascii="Lucida Sans Unicode" w:eastAsia="Lucida Sans Unicode" w:hAnsi="Lucida Sans Unicode" w:cs="Lucida Sans Unicode"/>
          <w:sz w:val="16"/>
          <w:szCs w:val="16"/>
        </w:rPr>
        <w:t>s</w:t>
      </w:r>
      <w:r w:rsidRPr="00900E14">
        <w:rPr>
          <w:rFonts w:ascii="Lucida Sans Unicode" w:eastAsia="Lucida Sans Unicode" w:hAnsi="Lucida Sans Unicode" w:cs="Lucida Sans Unicode"/>
          <w:spacing w:val="-6"/>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n</w:t>
      </w:r>
      <w:r w:rsidRPr="00900E14">
        <w:rPr>
          <w:rFonts w:ascii="Lucida Sans Unicode" w:eastAsia="Lucida Sans Unicode" w:hAnsi="Lucida Sans Unicode" w:cs="Lucida Sans Unicode"/>
          <w:sz w:val="16"/>
          <w:szCs w:val="16"/>
        </w:rPr>
        <w:t>d</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z w:val="16"/>
          <w:szCs w:val="16"/>
        </w:rPr>
        <w:t>be fully referenced.</w:t>
      </w:r>
      <w:r w:rsidRPr="00900E14">
        <w:rPr>
          <w:rFonts w:ascii="Lucida Sans Unicode" w:eastAsia="Lucida Sans Unicode" w:hAnsi="Lucida Sans Unicode" w:cs="Lucida Sans Unicode"/>
          <w:spacing w:val="-10"/>
          <w:sz w:val="16"/>
          <w:szCs w:val="16"/>
        </w:rPr>
        <w:t xml:space="preserve"> </w:t>
      </w:r>
      <w:r w:rsidRPr="00900E14">
        <w:rPr>
          <w:rFonts w:ascii="Lucida Sans Unicode" w:eastAsia="Lucida Sans Unicode" w:hAnsi="Lucida Sans Unicode" w:cs="Lucida Sans Unicode"/>
          <w:sz w:val="16"/>
          <w:szCs w:val="16"/>
        </w:rPr>
        <w:t xml:space="preserve">It </w:t>
      </w:r>
      <w:r w:rsidRPr="00900E14">
        <w:rPr>
          <w:rFonts w:ascii="Lucida Sans Unicode" w:eastAsia="Lucida Sans Unicode" w:hAnsi="Lucida Sans Unicode" w:cs="Lucida Sans Unicode"/>
          <w:spacing w:val="1"/>
          <w:sz w:val="16"/>
          <w:szCs w:val="16"/>
        </w:rPr>
        <w:t>shou</w:t>
      </w:r>
      <w:r w:rsidRPr="00900E14">
        <w:rPr>
          <w:rFonts w:ascii="Lucida Sans Unicode" w:eastAsia="Lucida Sans Unicode" w:hAnsi="Lucida Sans Unicode" w:cs="Lucida Sans Unicode"/>
          <w:sz w:val="16"/>
          <w:szCs w:val="16"/>
        </w:rPr>
        <w:t>ld</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sz w:val="16"/>
          <w:szCs w:val="16"/>
        </w:rPr>
        <w:t>b</w:t>
      </w:r>
      <w:r w:rsidRPr="00900E14">
        <w:rPr>
          <w:rFonts w:ascii="Lucida Sans Unicode" w:eastAsia="Lucida Sans Unicode" w:hAnsi="Lucida Sans Unicode" w:cs="Lucida Sans Unicode"/>
          <w:sz w:val="16"/>
          <w:szCs w:val="16"/>
        </w:rPr>
        <w:t xml:space="preserve">e </w:t>
      </w:r>
      <w:r w:rsidRPr="00900E14">
        <w:rPr>
          <w:rFonts w:ascii="Lucida Sans Unicode" w:eastAsia="Lucida Sans Unicode" w:hAnsi="Lucida Sans Unicode" w:cs="Lucida Sans Unicode"/>
          <w:spacing w:val="1"/>
          <w:sz w:val="16"/>
          <w:szCs w:val="16"/>
        </w:rPr>
        <w:t>u</w:t>
      </w:r>
      <w:r w:rsidRPr="00900E14">
        <w:rPr>
          <w:rFonts w:ascii="Lucida Sans Unicode" w:eastAsia="Lucida Sans Unicode" w:hAnsi="Lucida Sans Unicode" w:cs="Lucida Sans Unicode"/>
          <w:sz w:val="16"/>
          <w:szCs w:val="16"/>
        </w:rPr>
        <w:t>p</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z w:val="16"/>
          <w:szCs w:val="16"/>
        </w:rPr>
        <w:t>o</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2,50</w:t>
      </w:r>
      <w:r w:rsidRPr="00900E14">
        <w:rPr>
          <w:rFonts w:ascii="Lucida Sans Unicode" w:eastAsia="Lucida Sans Unicode" w:hAnsi="Lucida Sans Unicode" w:cs="Lucida Sans Unicode"/>
          <w:sz w:val="16"/>
          <w:szCs w:val="16"/>
        </w:rPr>
        <w:t>0</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sz w:val="16"/>
          <w:szCs w:val="16"/>
        </w:rPr>
        <w:t>word</w:t>
      </w:r>
      <w:r w:rsidRPr="00900E14">
        <w:rPr>
          <w:rFonts w:ascii="Lucida Sans Unicode" w:eastAsia="Lucida Sans Unicode" w:hAnsi="Lucida Sans Unicode" w:cs="Lucida Sans Unicode"/>
          <w:sz w:val="16"/>
          <w:szCs w:val="16"/>
        </w:rPr>
        <w:t>s</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z w:val="16"/>
          <w:szCs w:val="16"/>
        </w:rPr>
        <w:t>in l</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ngth</w:t>
      </w:r>
      <w:r w:rsidRPr="00900E14">
        <w:rPr>
          <w:rFonts w:ascii="Lucida Sans Unicode" w:eastAsia="Lucida Sans Unicode" w:hAnsi="Lucida Sans Unicode" w:cs="Lucida Sans Unicode"/>
          <w:sz w:val="16"/>
          <w:szCs w:val="16"/>
        </w:rPr>
        <w:t>,</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sz w:val="16"/>
          <w:szCs w:val="16"/>
        </w:rPr>
        <w:t>no</w:t>
      </w:r>
      <w:r w:rsidRPr="00900E14">
        <w:rPr>
          <w:rFonts w:ascii="Lucida Sans Unicode" w:eastAsia="Lucida Sans Unicode" w:hAnsi="Lucida Sans Unicode" w:cs="Lucida Sans Unicode"/>
          <w:sz w:val="16"/>
          <w:szCs w:val="16"/>
        </w:rPr>
        <w:t>t</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z w:val="16"/>
          <w:szCs w:val="16"/>
        </w:rPr>
        <w:t>incl</w:t>
      </w:r>
      <w:r w:rsidRPr="00900E14">
        <w:rPr>
          <w:rFonts w:ascii="Lucida Sans Unicode" w:eastAsia="Lucida Sans Unicode" w:hAnsi="Lucida Sans Unicode" w:cs="Lucida Sans Unicode"/>
          <w:spacing w:val="1"/>
          <w:sz w:val="16"/>
          <w:szCs w:val="16"/>
        </w:rPr>
        <w:t>ud</w:t>
      </w:r>
      <w:r w:rsidRPr="00900E14">
        <w:rPr>
          <w:rFonts w:ascii="Lucida Sans Unicode" w:eastAsia="Lucida Sans Unicode" w:hAnsi="Lucida Sans Unicode" w:cs="Lucida Sans Unicode"/>
          <w:sz w:val="16"/>
          <w:szCs w:val="16"/>
        </w:rPr>
        <w:t>i</w:t>
      </w:r>
      <w:r w:rsidRPr="00900E14">
        <w:rPr>
          <w:rFonts w:ascii="Lucida Sans Unicode" w:eastAsia="Lucida Sans Unicode" w:hAnsi="Lucida Sans Unicode" w:cs="Lucida Sans Unicode"/>
          <w:spacing w:val="1"/>
          <w:sz w:val="16"/>
          <w:szCs w:val="16"/>
        </w:rPr>
        <w:t>n</w:t>
      </w:r>
      <w:r w:rsidRPr="00900E14">
        <w:rPr>
          <w:rFonts w:ascii="Lucida Sans Unicode" w:eastAsia="Lucida Sans Unicode" w:hAnsi="Lucida Sans Unicode" w:cs="Lucida Sans Unicode"/>
          <w:sz w:val="16"/>
          <w:szCs w:val="16"/>
        </w:rPr>
        <w:t xml:space="preserve">g </w:t>
      </w: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z w:val="16"/>
          <w:szCs w:val="16"/>
        </w:rPr>
        <w:t xml:space="preserve">e </w:t>
      </w:r>
      <w:r w:rsidRPr="00900E14">
        <w:rPr>
          <w:rFonts w:ascii="Lucida Sans Unicode" w:eastAsia="Lucida Sans Unicode" w:hAnsi="Lucida Sans Unicode" w:cs="Lucida Sans Unicode"/>
          <w:spacing w:val="1"/>
          <w:sz w:val="16"/>
          <w:szCs w:val="16"/>
        </w:rPr>
        <w:t>reference list</w:t>
      </w:r>
      <w:r w:rsidRPr="00900E14">
        <w:rPr>
          <w:rFonts w:ascii="Lucida Sans Unicode" w:eastAsia="Lucida Sans Unicode" w:hAnsi="Lucida Sans Unicode" w:cs="Lucida Sans Unicode"/>
          <w:spacing w:val="-9"/>
          <w:sz w:val="16"/>
          <w:szCs w:val="16"/>
        </w:rPr>
        <w:t xml:space="preserve"> </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n</w:t>
      </w:r>
      <w:r w:rsidRPr="00900E14">
        <w:rPr>
          <w:rFonts w:ascii="Lucida Sans Unicode" w:eastAsia="Lucida Sans Unicode" w:hAnsi="Lucida Sans Unicode" w:cs="Lucida Sans Unicode"/>
          <w:sz w:val="16"/>
          <w:szCs w:val="16"/>
        </w:rPr>
        <w:t>d</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b</w:t>
      </w:r>
      <w:r w:rsidRPr="00900E14">
        <w:rPr>
          <w:rFonts w:ascii="Lucida Sans Unicode" w:eastAsia="Lucida Sans Unicode" w:hAnsi="Lucida Sans Unicode" w:cs="Lucida Sans Unicode"/>
          <w:sz w:val="16"/>
          <w:szCs w:val="16"/>
        </w:rPr>
        <w:t>le</w:t>
      </w:r>
      <w:r w:rsidRPr="00900E14">
        <w:rPr>
          <w:rFonts w:ascii="Lucida Sans Unicode" w:eastAsia="Lucida Sans Unicode" w:hAnsi="Lucida Sans Unicode" w:cs="Lucida Sans Unicode"/>
          <w:spacing w:val="-2"/>
          <w:sz w:val="16"/>
          <w:szCs w:val="16"/>
        </w:rPr>
        <w:t xml:space="preserve"> </w:t>
      </w:r>
      <w:r w:rsidRPr="00900E14">
        <w:rPr>
          <w:rFonts w:ascii="Lucida Sans Unicode" w:eastAsia="Lucida Sans Unicode" w:hAnsi="Lucida Sans Unicode" w:cs="Lucida Sans Unicode"/>
          <w:spacing w:val="1"/>
          <w:sz w:val="16"/>
          <w:szCs w:val="16"/>
        </w:rPr>
        <w:t>o</w:t>
      </w:r>
      <w:r w:rsidRPr="00900E14">
        <w:rPr>
          <w:rFonts w:ascii="Lucida Sans Unicode" w:eastAsia="Lucida Sans Unicode" w:hAnsi="Lucida Sans Unicode" w:cs="Lucida Sans Unicode"/>
          <w:sz w:val="16"/>
          <w:szCs w:val="16"/>
        </w:rPr>
        <w:t>f</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z w:val="16"/>
          <w:szCs w:val="16"/>
        </w:rPr>
        <w:t>c</w:t>
      </w:r>
      <w:r w:rsidRPr="00900E14">
        <w:rPr>
          <w:rFonts w:ascii="Lucida Sans Unicode" w:eastAsia="Lucida Sans Unicode" w:hAnsi="Lucida Sans Unicode" w:cs="Lucida Sans Unicode"/>
          <w:spacing w:val="1"/>
          <w:sz w:val="16"/>
          <w:szCs w:val="16"/>
        </w:rPr>
        <w:t>ont</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pacing w:val="1"/>
          <w:sz w:val="16"/>
          <w:szCs w:val="16"/>
        </w:rPr>
        <w:t>nts</w:t>
      </w:r>
      <w:r w:rsidRPr="00900E14">
        <w:rPr>
          <w:rFonts w:ascii="Lucida Sans Unicode" w:eastAsia="Lucida Sans Unicode" w:hAnsi="Lucida Sans Unicode" w:cs="Lucida Sans Unicode"/>
          <w:sz w:val="16"/>
          <w:szCs w:val="16"/>
        </w:rPr>
        <w:t>.</w:t>
      </w:r>
      <w:r>
        <w:rPr>
          <w:rFonts w:ascii="Lucida Sans Unicode" w:eastAsia="Lucida Sans Unicode" w:hAnsi="Lucida Sans Unicode" w:cs="Lucida Sans Unicode"/>
          <w:sz w:val="16"/>
          <w:szCs w:val="16"/>
        </w:rPr>
        <w:t xml:space="preserve"> </w:t>
      </w:r>
    </w:p>
    <w:p w14:paraId="40738B8C" w14:textId="77777777" w:rsidR="00907D9B" w:rsidRPr="00900E14" w:rsidRDefault="00907D9B">
      <w:pPr>
        <w:spacing w:before="77"/>
        <w:ind w:left="120"/>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pacing w:val="1"/>
          <w:sz w:val="16"/>
          <w:szCs w:val="16"/>
        </w:rPr>
        <w:t>Th</w:t>
      </w:r>
      <w:r w:rsidRPr="00900E14">
        <w:rPr>
          <w:rFonts w:ascii="Lucida Sans Unicode" w:eastAsia="Lucida Sans Unicode" w:hAnsi="Lucida Sans Unicode" w:cs="Lucida Sans Unicode"/>
          <w:sz w:val="16"/>
          <w:szCs w:val="16"/>
        </w:rPr>
        <w:t>e</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report</w:t>
      </w:r>
      <w:r w:rsidRPr="00900E14">
        <w:rPr>
          <w:rFonts w:ascii="Lucida Sans Unicode" w:eastAsia="Lucida Sans Unicode" w:hAnsi="Lucida Sans Unicode" w:cs="Lucida Sans Unicode"/>
          <w:spacing w:val="-9"/>
          <w:sz w:val="16"/>
          <w:szCs w:val="16"/>
        </w:rPr>
        <w:t xml:space="preserve"> </w:t>
      </w:r>
      <w:r w:rsidRPr="00900E14">
        <w:rPr>
          <w:rFonts w:ascii="Lucida Sans Unicode" w:eastAsia="Lucida Sans Unicode" w:hAnsi="Lucida Sans Unicode" w:cs="Lucida Sans Unicode"/>
          <w:spacing w:val="1"/>
          <w:sz w:val="16"/>
          <w:szCs w:val="16"/>
        </w:rPr>
        <w:t>shou</w:t>
      </w:r>
      <w:r w:rsidRPr="00900E14">
        <w:rPr>
          <w:rFonts w:ascii="Lucida Sans Unicode" w:eastAsia="Lucida Sans Unicode" w:hAnsi="Lucida Sans Unicode" w:cs="Lucida Sans Unicode"/>
          <w:sz w:val="16"/>
          <w:szCs w:val="16"/>
        </w:rPr>
        <w:t>ld</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pacing w:val="1"/>
          <w:sz w:val="16"/>
          <w:szCs w:val="16"/>
        </w:rPr>
        <w:t>b</w:t>
      </w:r>
      <w:r w:rsidRPr="00900E14">
        <w:rPr>
          <w:rFonts w:ascii="Lucida Sans Unicode" w:eastAsia="Lucida Sans Unicode" w:hAnsi="Lucida Sans Unicode" w:cs="Lucida Sans Unicode"/>
          <w:sz w:val="16"/>
          <w:szCs w:val="16"/>
        </w:rPr>
        <w:t xml:space="preserve">e </w:t>
      </w:r>
      <w:r w:rsidRPr="00900E14">
        <w:rPr>
          <w:rFonts w:ascii="Lucida Sans Unicode" w:eastAsia="Lucida Sans Unicode" w:hAnsi="Lucida Sans Unicode" w:cs="Lucida Sans Unicode"/>
          <w:spacing w:val="1"/>
          <w:sz w:val="16"/>
          <w:szCs w:val="16"/>
        </w:rPr>
        <w:t>submitt</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d</w:t>
      </w:r>
      <w:r w:rsidRPr="00900E14">
        <w:rPr>
          <w:rFonts w:ascii="Lucida Sans Unicode" w:eastAsia="Lucida Sans Unicode" w:hAnsi="Lucida Sans Unicode" w:cs="Lucida Sans Unicode"/>
          <w:spacing w:val="-7"/>
          <w:sz w:val="16"/>
          <w:szCs w:val="16"/>
        </w:rPr>
        <w:t xml:space="preserve"> </w:t>
      </w:r>
      <w:r w:rsidRPr="00900E14">
        <w:rPr>
          <w:rFonts w:ascii="Lucida Sans Unicode" w:eastAsia="Lucida Sans Unicode" w:hAnsi="Lucida Sans Unicode" w:cs="Lucida Sans Unicode"/>
          <w:spacing w:val="1"/>
          <w:sz w:val="16"/>
          <w:szCs w:val="16"/>
        </w:rPr>
        <w:t>i</w:t>
      </w:r>
      <w:r w:rsidRPr="00900E14">
        <w:rPr>
          <w:rFonts w:ascii="Lucida Sans Unicode" w:eastAsia="Lucida Sans Unicode" w:hAnsi="Lucida Sans Unicode" w:cs="Lucida Sans Unicode"/>
          <w:sz w:val="16"/>
          <w:szCs w:val="16"/>
        </w:rPr>
        <w:t xml:space="preserve">n </w:t>
      </w:r>
      <w:r w:rsidRPr="00900E14">
        <w:rPr>
          <w:rFonts w:ascii="Lucida Sans Unicode" w:eastAsia="Lucida Sans Unicode" w:hAnsi="Lucida Sans Unicode" w:cs="Lucida Sans Unicode"/>
          <w:spacing w:val="-1"/>
          <w:sz w:val="16"/>
          <w:szCs w:val="16"/>
        </w:rPr>
        <w:t>P</w:t>
      </w:r>
      <w:r w:rsidRPr="00900E14">
        <w:rPr>
          <w:rFonts w:ascii="Lucida Sans Unicode" w:eastAsia="Lucida Sans Unicode" w:hAnsi="Lucida Sans Unicode" w:cs="Lucida Sans Unicode"/>
          <w:spacing w:val="1"/>
          <w:sz w:val="16"/>
          <w:szCs w:val="16"/>
        </w:rPr>
        <w:t>D</w:t>
      </w:r>
      <w:r w:rsidRPr="00900E14">
        <w:rPr>
          <w:rFonts w:ascii="Lucida Sans Unicode" w:eastAsia="Lucida Sans Unicode" w:hAnsi="Lucida Sans Unicode" w:cs="Lucida Sans Unicode"/>
          <w:sz w:val="16"/>
          <w:szCs w:val="16"/>
        </w:rPr>
        <w:t>F</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z w:val="16"/>
          <w:szCs w:val="16"/>
        </w:rPr>
        <w:t>f</w:t>
      </w:r>
      <w:r w:rsidRPr="00900E14">
        <w:rPr>
          <w:rFonts w:ascii="Lucida Sans Unicode" w:eastAsia="Lucida Sans Unicode" w:hAnsi="Lucida Sans Unicode" w:cs="Lucida Sans Unicode"/>
          <w:spacing w:val="1"/>
          <w:sz w:val="16"/>
          <w:szCs w:val="16"/>
        </w:rPr>
        <w:t>orm</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z w:val="16"/>
          <w:szCs w:val="16"/>
        </w:rPr>
        <w:t>,</w:t>
      </w:r>
      <w:r w:rsidRPr="00900E14">
        <w:rPr>
          <w:rFonts w:ascii="Lucida Sans Unicode" w:eastAsia="Lucida Sans Unicode" w:hAnsi="Lucida Sans Unicode" w:cs="Lucida Sans Unicode"/>
          <w:spacing w:val="-5"/>
          <w:sz w:val="16"/>
          <w:szCs w:val="16"/>
        </w:rPr>
        <w:t xml:space="preserve"> </w:t>
      </w:r>
      <w:r w:rsidRPr="00900E14">
        <w:rPr>
          <w:rFonts w:ascii="Lucida Sans Unicode" w:eastAsia="Lucida Sans Unicode" w:hAnsi="Lucida Sans Unicode" w:cs="Lucida Sans Unicode"/>
          <w:spacing w:val="1"/>
          <w:sz w:val="16"/>
          <w:szCs w:val="16"/>
        </w:rPr>
        <w:t>su</w:t>
      </w:r>
      <w:r w:rsidRPr="00900E14">
        <w:rPr>
          <w:rFonts w:ascii="Lucida Sans Unicode" w:eastAsia="Lucida Sans Unicode" w:hAnsi="Lucida Sans Unicode" w:cs="Lucida Sans Unicode"/>
          <w:sz w:val="16"/>
          <w:szCs w:val="16"/>
        </w:rPr>
        <w:t>i</w:t>
      </w:r>
      <w:r w:rsidRPr="00900E14">
        <w:rPr>
          <w:rFonts w:ascii="Lucida Sans Unicode" w:eastAsia="Lucida Sans Unicode" w:hAnsi="Lucida Sans Unicode" w:cs="Lucida Sans Unicode"/>
          <w:spacing w:val="1"/>
          <w:sz w:val="16"/>
          <w:szCs w:val="16"/>
        </w:rPr>
        <w:t>t</w:t>
      </w:r>
      <w:r w:rsidRPr="00900E14">
        <w:rPr>
          <w:rFonts w:ascii="Lucida Sans Unicode" w:eastAsia="Lucida Sans Unicode" w:hAnsi="Lucida Sans Unicode" w:cs="Lucida Sans Unicode"/>
          <w:spacing w:val="2"/>
          <w:sz w:val="16"/>
          <w:szCs w:val="16"/>
        </w:rPr>
        <w:t>a</w:t>
      </w:r>
      <w:r w:rsidRPr="00900E14">
        <w:rPr>
          <w:rFonts w:ascii="Lucida Sans Unicode" w:eastAsia="Lucida Sans Unicode" w:hAnsi="Lucida Sans Unicode" w:cs="Lucida Sans Unicode"/>
          <w:spacing w:val="1"/>
          <w:sz w:val="16"/>
          <w:szCs w:val="16"/>
        </w:rPr>
        <w:t>b</w:t>
      </w:r>
      <w:r w:rsidRPr="00900E14">
        <w:rPr>
          <w:rFonts w:ascii="Lucida Sans Unicode" w:eastAsia="Lucida Sans Unicode" w:hAnsi="Lucida Sans Unicode" w:cs="Lucida Sans Unicode"/>
          <w:sz w:val="16"/>
          <w:szCs w:val="16"/>
        </w:rPr>
        <w:t>le</w:t>
      </w:r>
      <w:r w:rsidRPr="00900E14">
        <w:rPr>
          <w:rFonts w:ascii="Lucida Sans Unicode" w:eastAsia="Lucida Sans Unicode" w:hAnsi="Lucida Sans Unicode" w:cs="Lucida Sans Unicode"/>
          <w:spacing w:val="-4"/>
          <w:sz w:val="16"/>
          <w:szCs w:val="16"/>
        </w:rPr>
        <w:t xml:space="preserve"> </w:t>
      </w:r>
      <w:r w:rsidRPr="00900E14">
        <w:rPr>
          <w:rFonts w:ascii="Lucida Sans Unicode" w:eastAsia="Lucida Sans Unicode" w:hAnsi="Lucida Sans Unicode" w:cs="Lucida Sans Unicode"/>
          <w:sz w:val="16"/>
          <w:szCs w:val="16"/>
        </w:rPr>
        <w:t>f</w:t>
      </w:r>
      <w:r w:rsidRPr="00900E14">
        <w:rPr>
          <w:rFonts w:ascii="Lucida Sans Unicode" w:eastAsia="Lucida Sans Unicode" w:hAnsi="Lucida Sans Unicode" w:cs="Lucida Sans Unicode"/>
          <w:spacing w:val="1"/>
          <w:sz w:val="16"/>
          <w:szCs w:val="16"/>
        </w:rPr>
        <w:t>o</w:t>
      </w:r>
      <w:r w:rsidRPr="00900E14">
        <w:rPr>
          <w:rFonts w:ascii="Lucida Sans Unicode" w:eastAsia="Lucida Sans Unicode" w:hAnsi="Lucida Sans Unicode" w:cs="Lucida Sans Unicode"/>
          <w:sz w:val="16"/>
          <w:szCs w:val="16"/>
        </w:rPr>
        <w:t>r</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printing at A4</w:t>
      </w:r>
      <w:r w:rsidRPr="00900E14">
        <w:rPr>
          <w:rFonts w:ascii="Lucida Sans Unicode" w:eastAsia="Lucida Sans Unicode" w:hAnsi="Lucida Sans Unicode" w:cs="Lucida Sans Unicode"/>
          <w:spacing w:val="-1"/>
          <w:sz w:val="16"/>
          <w:szCs w:val="16"/>
        </w:rPr>
        <w:t xml:space="preserve"> </w:t>
      </w:r>
      <w:r w:rsidRPr="00900E14">
        <w:rPr>
          <w:rFonts w:ascii="Lucida Sans Unicode" w:eastAsia="Lucida Sans Unicode" w:hAnsi="Lucida Sans Unicode" w:cs="Lucida Sans Unicode"/>
          <w:spacing w:val="1"/>
          <w:sz w:val="16"/>
          <w:szCs w:val="16"/>
        </w:rPr>
        <w:t>s</w:t>
      </w:r>
      <w:r w:rsidRPr="00900E14">
        <w:rPr>
          <w:rFonts w:ascii="Lucida Sans Unicode" w:eastAsia="Lucida Sans Unicode" w:hAnsi="Lucida Sans Unicode" w:cs="Lucida Sans Unicode"/>
          <w:sz w:val="16"/>
          <w:szCs w:val="16"/>
        </w:rPr>
        <w:t>iz</w:t>
      </w:r>
      <w:r w:rsidRPr="00900E14">
        <w:rPr>
          <w:rFonts w:ascii="Lucida Sans Unicode" w:eastAsia="Lucida Sans Unicode" w:hAnsi="Lucida Sans Unicode" w:cs="Lucida Sans Unicode"/>
          <w:spacing w:val="2"/>
          <w:sz w:val="16"/>
          <w:szCs w:val="16"/>
        </w:rPr>
        <w:t>e</w:t>
      </w:r>
      <w:r w:rsidRPr="00900E14">
        <w:rPr>
          <w:rFonts w:ascii="Lucida Sans Unicode" w:eastAsia="Lucida Sans Unicode" w:hAnsi="Lucida Sans Unicode" w:cs="Lucida Sans Unicode"/>
          <w:sz w:val="16"/>
          <w:szCs w:val="16"/>
        </w:rPr>
        <w:t>.</w:t>
      </w:r>
    </w:p>
    <w:p w14:paraId="2BBD5E1D" w14:textId="77777777" w:rsidR="00907D9B" w:rsidRPr="00900E14" w:rsidRDefault="00907D9B" w:rsidP="00757DCF">
      <w:pPr>
        <w:spacing w:before="77"/>
        <w:ind w:left="120"/>
        <w:rPr>
          <w:rFonts w:ascii="Lucida Sans Unicode" w:eastAsia="Lucida Sans Unicode" w:hAnsi="Lucida Sans Unicode" w:cs="Lucida Sans Unicode"/>
          <w:b/>
          <w:i/>
          <w:sz w:val="16"/>
          <w:szCs w:val="16"/>
        </w:rPr>
      </w:pPr>
      <w:r w:rsidRPr="00900E14">
        <w:rPr>
          <w:rFonts w:ascii="Lucida Sans Unicode" w:eastAsia="Lucida Sans Unicode" w:hAnsi="Lucida Sans Unicode" w:cs="Lucida Sans Unicode"/>
          <w:i/>
          <w:sz w:val="16"/>
          <w:szCs w:val="16"/>
        </w:rPr>
        <w:t xml:space="preserve">Please submit your report using the ECS electronic hand-in system </w:t>
      </w:r>
      <w:r w:rsidRPr="00900E14">
        <w:rPr>
          <w:rFonts w:ascii="Lucida Sans Unicode" w:eastAsia="Lucida Sans Unicode" w:hAnsi="Lucida Sans Unicode" w:cs="Lucida Sans Unicode"/>
          <w:b/>
          <w:i/>
          <w:sz w:val="16"/>
          <w:szCs w:val="16"/>
        </w:rPr>
        <w:t>http://handin.ecs.soton.ac.uk/</w:t>
      </w:r>
    </w:p>
    <w:p w14:paraId="1AD059BA" w14:textId="77777777" w:rsidR="00907D9B" w:rsidRPr="00900E14" w:rsidRDefault="00907D9B" w:rsidP="00757DCF">
      <w:pPr>
        <w:spacing w:before="77"/>
        <w:ind w:left="120"/>
        <w:rPr>
          <w:rFonts w:ascii="Lucida Sans Unicode" w:eastAsia="Lucida Sans Unicode" w:hAnsi="Lucida Sans Unicode" w:cs="Lucida Sans Unicode"/>
          <w:i/>
          <w:sz w:val="16"/>
          <w:szCs w:val="16"/>
        </w:rPr>
      </w:pPr>
      <w:r w:rsidRPr="00900E14">
        <w:rPr>
          <w:rFonts w:ascii="Lucida Sans Unicode" w:eastAsia="Lucida Sans Unicode" w:hAnsi="Lucida Sans Unicode" w:cs="Lucida Sans Unicode"/>
          <w:i/>
          <w:sz w:val="16"/>
          <w:szCs w:val="16"/>
        </w:rPr>
        <w:t>Submit before midnight on the due date.</w:t>
      </w:r>
    </w:p>
    <w:p w14:paraId="460EEA38" w14:textId="77777777" w:rsidR="00907D9B" w:rsidRPr="00900E14" w:rsidRDefault="00907D9B" w:rsidP="00A259DC">
      <w:pPr>
        <w:pStyle w:val="Heading2"/>
      </w:pPr>
      <w:r w:rsidRPr="00900E14">
        <w:t>Relevant Learning Outcomes</w:t>
      </w:r>
    </w:p>
    <w:p w14:paraId="453C4248" w14:textId="77777777" w:rsidR="00907D9B" w:rsidRPr="00900E14" w:rsidRDefault="00907D9B" w:rsidP="00907D9B">
      <w:pPr>
        <w:pStyle w:val="ListParagraph"/>
        <w:numPr>
          <w:ilvl w:val="0"/>
          <w:numId w:val="11"/>
        </w:numPr>
        <w:rPr>
          <w:rFonts w:eastAsia="Lucida Sans Unicode"/>
          <w:sz w:val="16"/>
          <w:szCs w:val="16"/>
        </w:rPr>
      </w:pPr>
      <w:r w:rsidRPr="00900E14">
        <w:rPr>
          <w:rFonts w:eastAsia="Lucida Sans Unicode"/>
          <w:sz w:val="16"/>
          <w:szCs w:val="16"/>
        </w:rPr>
        <w:t xml:space="preserve">Identify questions in Web Science which can be analysed a number of disciplinary perspectives </w:t>
      </w:r>
    </w:p>
    <w:p w14:paraId="33C79920" w14:textId="77777777" w:rsidR="00907D9B" w:rsidRPr="00900E14" w:rsidRDefault="00907D9B" w:rsidP="00907D9B">
      <w:pPr>
        <w:pStyle w:val="ListParagraph"/>
        <w:numPr>
          <w:ilvl w:val="0"/>
          <w:numId w:val="11"/>
        </w:numPr>
        <w:rPr>
          <w:rFonts w:eastAsia="Lucida Sans Unicode"/>
          <w:sz w:val="16"/>
          <w:szCs w:val="16"/>
        </w:rPr>
      </w:pPr>
      <w:r w:rsidRPr="00900E14">
        <w:rPr>
          <w:rFonts w:eastAsia="Lucida Sans Unicode"/>
          <w:sz w:val="16"/>
          <w:szCs w:val="16"/>
        </w:rPr>
        <w:t>Select, summarise, and survey a body of disciplinary knowledge</w:t>
      </w:r>
    </w:p>
    <w:p w14:paraId="0B4A39B8" w14:textId="77777777" w:rsidR="00907D9B" w:rsidRPr="00900E14" w:rsidRDefault="00907D9B" w:rsidP="00907D9B">
      <w:pPr>
        <w:pStyle w:val="ListParagraph"/>
        <w:numPr>
          <w:ilvl w:val="0"/>
          <w:numId w:val="11"/>
        </w:numPr>
        <w:rPr>
          <w:rFonts w:eastAsia="Lucida Sans Unicode"/>
          <w:sz w:val="16"/>
          <w:szCs w:val="16"/>
        </w:rPr>
      </w:pPr>
      <w:r w:rsidRPr="00900E14">
        <w:rPr>
          <w:rFonts w:eastAsia="Lucida Sans Unicode"/>
          <w:sz w:val="16"/>
          <w:szCs w:val="16"/>
        </w:rPr>
        <w:t>Analyse and explain the differences in disciplinary approaches to modelling, understanding and researching the world</w:t>
      </w:r>
    </w:p>
    <w:p w14:paraId="3994FA32" w14:textId="77777777" w:rsidR="00907D9B" w:rsidRPr="00900E14" w:rsidRDefault="00907D9B" w:rsidP="00907D9B">
      <w:pPr>
        <w:pStyle w:val="ListParagraph"/>
        <w:numPr>
          <w:ilvl w:val="0"/>
          <w:numId w:val="11"/>
        </w:numPr>
        <w:rPr>
          <w:rFonts w:eastAsia="Lucida Sans Unicode"/>
          <w:sz w:val="16"/>
          <w:szCs w:val="16"/>
        </w:rPr>
      </w:pPr>
      <w:r w:rsidRPr="00900E14">
        <w:rPr>
          <w:rFonts w:eastAsia="Lucida Sans Unicode"/>
          <w:sz w:val="16"/>
          <w:szCs w:val="16"/>
        </w:rPr>
        <w:t>Analyse the comparative strengths of a variety of methodologies and techniques to Web Science topics</w:t>
      </w:r>
    </w:p>
    <w:p w14:paraId="234F2C67" w14:textId="77777777" w:rsidR="00907D9B" w:rsidRPr="00900E14" w:rsidRDefault="00907D9B" w:rsidP="00907D9B">
      <w:pPr>
        <w:pStyle w:val="ListParagraph"/>
        <w:numPr>
          <w:ilvl w:val="0"/>
          <w:numId w:val="11"/>
        </w:numPr>
        <w:rPr>
          <w:rFonts w:eastAsia="Lucida Sans Unicode"/>
          <w:sz w:val="16"/>
          <w:szCs w:val="16"/>
        </w:rPr>
      </w:pPr>
      <w:r w:rsidRPr="00900E14">
        <w:rPr>
          <w:rFonts w:eastAsia="Lucida Sans Unicode"/>
          <w:sz w:val="16"/>
          <w:szCs w:val="16"/>
        </w:rPr>
        <w:t>Synthesise a position on Web Science issues, drawn from a broad evidence base</w:t>
      </w:r>
    </w:p>
    <w:p w14:paraId="2F6735E6" w14:textId="77777777" w:rsidR="00907D9B" w:rsidRPr="00900E14" w:rsidRDefault="00907D9B" w:rsidP="00907D9B">
      <w:pPr>
        <w:pStyle w:val="ListParagraph"/>
        <w:numPr>
          <w:ilvl w:val="0"/>
          <w:numId w:val="11"/>
        </w:numPr>
        <w:rPr>
          <w:rFonts w:eastAsia="Lucida Sans Unicode"/>
          <w:sz w:val="16"/>
          <w:szCs w:val="16"/>
        </w:rPr>
      </w:pPr>
      <w:r w:rsidRPr="00900E14">
        <w:rPr>
          <w:rFonts w:eastAsia="Lucida Sans Unicode"/>
          <w:sz w:val="16"/>
          <w:szCs w:val="16"/>
        </w:rPr>
        <w:t>Communicate effectively information at the forefront of your discipline in a variety of ways</w:t>
      </w:r>
    </w:p>
    <w:p w14:paraId="258B812A" w14:textId="77777777" w:rsidR="00907D9B" w:rsidRPr="00900E14" w:rsidRDefault="00907D9B">
      <w:pPr>
        <w:rPr>
          <w:rFonts w:eastAsiaTheme="majorEastAsia" w:cstheme="majorBidi"/>
          <w:b/>
          <w:bCs/>
          <w:iCs/>
          <w:sz w:val="28"/>
          <w:szCs w:val="28"/>
        </w:rPr>
      </w:pPr>
      <w:r w:rsidRPr="00900E14">
        <w:br w:type="page"/>
      </w:r>
    </w:p>
    <w:p w14:paraId="73E6DC1B" w14:textId="77777777" w:rsidR="00907D9B" w:rsidRPr="00900E14" w:rsidRDefault="00907D9B" w:rsidP="00A259DC">
      <w:pPr>
        <w:pStyle w:val="Heading2"/>
      </w:pPr>
      <w:r w:rsidRPr="00900E14">
        <w:t>Marking Scheme</w:t>
      </w:r>
    </w:p>
    <w:p w14:paraId="7A96EC52" w14:textId="77777777" w:rsidR="00907D9B" w:rsidRPr="00900E14" w:rsidRDefault="00907D9B">
      <w:pPr>
        <w:spacing w:before="6" w:line="140" w:lineRule="exact"/>
        <w:rPr>
          <w:sz w:val="14"/>
          <w:szCs w:val="14"/>
        </w:rPr>
      </w:pPr>
    </w:p>
    <w:tbl>
      <w:tblPr>
        <w:tblW w:w="0" w:type="auto"/>
        <w:tblInd w:w="114" w:type="dxa"/>
        <w:tblLayout w:type="fixed"/>
        <w:tblCellMar>
          <w:left w:w="0" w:type="dxa"/>
          <w:right w:w="0" w:type="dxa"/>
        </w:tblCellMar>
        <w:tblLook w:val="01E0" w:firstRow="1" w:lastRow="1" w:firstColumn="1" w:lastColumn="1" w:noHBand="0" w:noVBand="0"/>
      </w:tblPr>
      <w:tblGrid>
        <w:gridCol w:w="1690"/>
        <w:gridCol w:w="5510"/>
        <w:gridCol w:w="1262"/>
        <w:gridCol w:w="1080"/>
      </w:tblGrid>
      <w:tr w:rsidR="00907D9B" w:rsidRPr="00900E14" w14:paraId="79EDE5B0" w14:textId="77777777">
        <w:trPr>
          <w:trHeight w:hRule="exact" w:val="470"/>
        </w:trPr>
        <w:tc>
          <w:tcPr>
            <w:tcW w:w="1690" w:type="dxa"/>
            <w:tcBorders>
              <w:top w:val="single" w:sz="5" w:space="0" w:color="000000"/>
              <w:left w:val="single" w:sz="5" w:space="0" w:color="000000"/>
              <w:bottom w:val="single" w:sz="5" w:space="0" w:color="000000"/>
              <w:right w:val="single" w:sz="5" w:space="0" w:color="000000"/>
            </w:tcBorders>
          </w:tcPr>
          <w:p w14:paraId="0AF4F104" w14:textId="77777777" w:rsidR="00907D9B" w:rsidRPr="00900E14" w:rsidRDefault="00907D9B">
            <w:pPr>
              <w:spacing w:before="38"/>
              <w:ind w:left="52"/>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2"/>
                <w:w w:val="110"/>
                <w:sz w:val="17"/>
                <w:szCs w:val="17"/>
              </w:rPr>
              <w:t>C</w:t>
            </w:r>
            <w:r w:rsidRPr="00900E14">
              <w:rPr>
                <w:rFonts w:ascii="Lucida Sans Unicode" w:eastAsia="Lucida Sans Unicode" w:hAnsi="Lucida Sans Unicode" w:cs="Lucida Sans Unicode"/>
                <w:spacing w:val="1"/>
                <w:w w:val="110"/>
                <w:sz w:val="17"/>
                <w:szCs w:val="17"/>
              </w:rPr>
              <w:t>r</w:t>
            </w:r>
            <w:r w:rsidRPr="00900E14">
              <w:rPr>
                <w:rFonts w:ascii="Lucida Sans Unicode" w:eastAsia="Lucida Sans Unicode" w:hAnsi="Lucida Sans Unicode" w:cs="Lucida Sans Unicode"/>
                <w:spacing w:val="1"/>
                <w:w w:val="117"/>
                <w:sz w:val="17"/>
                <w:szCs w:val="17"/>
              </w:rPr>
              <w:t>i</w:t>
            </w:r>
            <w:r w:rsidRPr="00900E14">
              <w:rPr>
                <w:rFonts w:ascii="Lucida Sans Unicode" w:eastAsia="Lucida Sans Unicode" w:hAnsi="Lucida Sans Unicode" w:cs="Lucida Sans Unicode"/>
                <w:spacing w:val="1"/>
                <w:w w:val="113"/>
                <w:sz w:val="17"/>
                <w:szCs w:val="17"/>
              </w:rPr>
              <w:t>t</w:t>
            </w:r>
            <w:r w:rsidRPr="00900E14">
              <w:rPr>
                <w:rFonts w:ascii="Lucida Sans Unicode" w:eastAsia="Lucida Sans Unicode" w:hAnsi="Lucida Sans Unicode" w:cs="Lucida Sans Unicode"/>
                <w:spacing w:val="1"/>
                <w:w w:val="109"/>
                <w:sz w:val="17"/>
                <w:szCs w:val="17"/>
              </w:rPr>
              <w:t>e</w:t>
            </w:r>
            <w:r w:rsidRPr="00900E14">
              <w:rPr>
                <w:rFonts w:ascii="Lucida Sans Unicode" w:eastAsia="Lucida Sans Unicode" w:hAnsi="Lucida Sans Unicode" w:cs="Lucida Sans Unicode"/>
                <w:spacing w:val="1"/>
                <w:w w:val="116"/>
                <w:sz w:val="17"/>
                <w:szCs w:val="17"/>
              </w:rPr>
              <w:t>r</w:t>
            </w:r>
            <w:r w:rsidRPr="00900E14">
              <w:rPr>
                <w:rFonts w:ascii="Lucida Sans Unicode" w:eastAsia="Lucida Sans Unicode" w:hAnsi="Lucida Sans Unicode" w:cs="Lucida Sans Unicode"/>
                <w:spacing w:val="1"/>
                <w:w w:val="117"/>
                <w:sz w:val="17"/>
                <w:szCs w:val="17"/>
              </w:rPr>
              <w:t>i</w:t>
            </w:r>
            <w:r w:rsidRPr="00900E14">
              <w:rPr>
                <w:rFonts w:ascii="Lucida Sans Unicode" w:eastAsia="Lucida Sans Unicode" w:hAnsi="Lucida Sans Unicode" w:cs="Lucida Sans Unicode"/>
                <w:spacing w:val="2"/>
                <w:w w:val="108"/>
                <w:sz w:val="17"/>
                <w:szCs w:val="17"/>
              </w:rPr>
              <w:t>o</w:t>
            </w:r>
            <w:r w:rsidRPr="00900E14">
              <w:rPr>
                <w:rFonts w:ascii="Lucida Sans Unicode" w:eastAsia="Lucida Sans Unicode" w:hAnsi="Lucida Sans Unicode" w:cs="Lucida Sans Unicode"/>
                <w:w w:val="110"/>
                <w:sz w:val="17"/>
                <w:szCs w:val="17"/>
              </w:rPr>
              <w:t>n</w:t>
            </w:r>
          </w:p>
        </w:tc>
        <w:tc>
          <w:tcPr>
            <w:tcW w:w="5510" w:type="dxa"/>
            <w:tcBorders>
              <w:top w:val="single" w:sz="5" w:space="0" w:color="000000"/>
              <w:left w:val="single" w:sz="5" w:space="0" w:color="000000"/>
              <w:bottom w:val="single" w:sz="5" w:space="0" w:color="000000"/>
              <w:right w:val="single" w:sz="5" w:space="0" w:color="000000"/>
            </w:tcBorders>
          </w:tcPr>
          <w:p w14:paraId="71CED73B" w14:textId="77777777" w:rsidR="00907D9B" w:rsidRPr="00900E14" w:rsidRDefault="00907D9B">
            <w:pPr>
              <w:spacing w:before="38"/>
              <w:ind w:left="52"/>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2"/>
                <w:w w:val="110"/>
                <w:sz w:val="17"/>
                <w:szCs w:val="17"/>
              </w:rPr>
              <w:t>D</w:t>
            </w:r>
            <w:r w:rsidRPr="00900E14">
              <w:rPr>
                <w:rFonts w:ascii="Lucida Sans Unicode" w:eastAsia="Lucida Sans Unicode" w:hAnsi="Lucida Sans Unicode" w:cs="Lucida Sans Unicode"/>
                <w:spacing w:val="1"/>
                <w:w w:val="110"/>
                <w:sz w:val="17"/>
                <w:szCs w:val="17"/>
              </w:rPr>
              <w:t>e</w:t>
            </w:r>
            <w:r w:rsidRPr="00900E14">
              <w:rPr>
                <w:rFonts w:ascii="Lucida Sans Unicode" w:eastAsia="Lucida Sans Unicode" w:hAnsi="Lucida Sans Unicode" w:cs="Lucida Sans Unicode"/>
                <w:spacing w:val="1"/>
                <w:w w:val="116"/>
                <w:sz w:val="17"/>
                <w:szCs w:val="17"/>
              </w:rPr>
              <w:t>s</w:t>
            </w:r>
            <w:r w:rsidRPr="00900E14">
              <w:rPr>
                <w:rFonts w:ascii="Lucida Sans Unicode" w:eastAsia="Lucida Sans Unicode" w:hAnsi="Lucida Sans Unicode" w:cs="Lucida Sans Unicode"/>
                <w:w w:val="108"/>
                <w:sz w:val="17"/>
                <w:szCs w:val="17"/>
              </w:rPr>
              <w:t>c</w:t>
            </w:r>
            <w:r w:rsidRPr="00900E14">
              <w:rPr>
                <w:rFonts w:ascii="Lucida Sans Unicode" w:eastAsia="Lucida Sans Unicode" w:hAnsi="Lucida Sans Unicode" w:cs="Lucida Sans Unicode"/>
                <w:spacing w:val="1"/>
                <w:w w:val="116"/>
                <w:sz w:val="17"/>
                <w:szCs w:val="17"/>
              </w:rPr>
              <w:t>r</w:t>
            </w:r>
            <w:r w:rsidRPr="00900E14">
              <w:rPr>
                <w:rFonts w:ascii="Lucida Sans Unicode" w:eastAsia="Lucida Sans Unicode" w:hAnsi="Lucida Sans Unicode" w:cs="Lucida Sans Unicode"/>
                <w:spacing w:val="1"/>
                <w:w w:val="117"/>
                <w:sz w:val="17"/>
                <w:szCs w:val="17"/>
              </w:rPr>
              <w:t>i</w:t>
            </w:r>
            <w:r w:rsidRPr="00900E14">
              <w:rPr>
                <w:rFonts w:ascii="Lucida Sans Unicode" w:eastAsia="Lucida Sans Unicode" w:hAnsi="Lucida Sans Unicode" w:cs="Lucida Sans Unicode"/>
                <w:spacing w:val="1"/>
                <w:w w:val="110"/>
                <w:sz w:val="17"/>
                <w:szCs w:val="17"/>
              </w:rPr>
              <w:t>p</w:t>
            </w:r>
            <w:r w:rsidRPr="00900E14">
              <w:rPr>
                <w:rFonts w:ascii="Lucida Sans Unicode" w:eastAsia="Lucida Sans Unicode" w:hAnsi="Lucida Sans Unicode" w:cs="Lucida Sans Unicode"/>
                <w:spacing w:val="1"/>
                <w:w w:val="113"/>
                <w:sz w:val="17"/>
                <w:szCs w:val="17"/>
              </w:rPr>
              <w:t>t</w:t>
            </w:r>
            <w:r w:rsidRPr="00900E14">
              <w:rPr>
                <w:rFonts w:ascii="Lucida Sans Unicode" w:eastAsia="Lucida Sans Unicode" w:hAnsi="Lucida Sans Unicode" w:cs="Lucida Sans Unicode"/>
                <w:spacing w:val="1"/>
                <w:w w:val="117"/>
                <w:sz w:val="17"/>
                <w:szCs w:val="17"/>
              </w:rPr>
              <w:t>i</w:t>
            </w:r>
            <w:r w:rsidRPr="00900E14">
              <w:rPr>
                <w:rFonts w:ascii="Lucida Sans Unicode" w:eastAsia="Lucida Sans Unicode" w:hAnsi="Lucida Sans Unicode" w:cs="Lucida Sans Unicode"/>
                <w:spacing w:val="2"/>
                <w:w w:val="108"/>
                <w:sz w:val="17"/>
                <w:szCs w:val="17"/>
              </w:rPr>
              <w:t>o</w:t>
            </w:r>
            <w:r w:rsidRPr="00900E14">
              <w:rPr>
                <w:rFonts w:ascii="Lucida Sans Unicode" w:eastAsia="Lucida Sans Unicode" w:hAnsi="Lucida Sans Unicode" w:cs="Lucida Sans Unicode"/>
                <w:w w:val="110"/>
                <w:sz w:val="17"/>
                <w:szCs w:val="17"/>
              </w:rPr>
              <w:t>n</w:t>
            </w:r>
          </w:p>
        </w:tc>
        <w:tc>
          <w:tcPr>
            <w:tcW w:w="1262" w:type="dxa"/>
            <w:tcBorders>
              <w:top w:val="single" w:sz="5" w:space="0" w:color="000000"/>
              <w:left w:val="single" w:sz="5" w:space="0" w:color="000000"/>
              <w:bottom w:val="single" w:sz="5" w:space="0" w:color="000000"/>
              <w:right w:val="single" w:sz="5" w:space="0" w:color="000000"/>
            </w:tcBorders>
          </w:tcPr>
          <w:p w14:paraId="2723D5CA" w14:textId="77777777" w:rsidR="00907D9B" w:rsidRPr="00900E14" w:rsidRDefault="00907D9B">
            <w:pPr>
              <w:spacing w:before="38"/>
              <w:ind w:left="52"/>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2"/>
                <w:w w:val="110"/>
                <w:sz w:val="17"/>
                <w:szCs w:val="17"/>
              </w:rPr>
              <w:t>O</w:t>
            </w:r>
            <w:r w:rsidRPr="00900E14">
              <w:rPr>
                <w:rFonts w:ascii="Lucida Sans Unicode" w:eastAsia="Lucida Sans Unicode" w:hAnsi="Lucida Sans Unicode" w:cs="Lucida Sans Unicode"/>
                <w:spacing w:val="1"/>
                <w:w w:val="110"/>
                <w:sz w:val="17"/>
                <w:szCs w:val="17"/>
              </w:rPr>
              <w:t>u</w:t>
            </w:r>
            <w:r w:rsidRPr="00900E14">
              <w:rPr>
                <w:rFonts w:ascii="Lucida Sans Unicode" w:eastAsia="Lucida Sans Unicode" w:hAnsi="Lucida Sans Unicode" w:cs="Lucida Sans Unicode"/>
                <w:spacing w:val="1"/>
                <w:w w:val="113"/>
                <w:sz w:val="17"/>
                <w:szCs w:val="17"/>
              </w:rPr>
              <w:t>t</w:t>
            </w:r>
            <w:r w:rsidRPr="00900E14">
              <w:rPr>
                <w:rFonts w:ascii="Lucida Sans Unicode" w:eastAsia="Lucida Sans Unicode" w:hAnsi="Lucida Sans Unicode" w:cs="Lucida Sans Unicode"/>
                <w:spacing w:val="1"/>
                <w:w w:val="108"/>
                <w:sz w:val="17"/>
                <w:szCs w:val="17"/>
              </w:rPr>
              <w:t>c</w:t>
            </w:r>
            <w:r w:rsidRPr="00900E14">
              <w:rPr>
                <w:rFonts w:ascii="Lucida Sans Unicode" w:eastAsia="Lucida Sans Unicode" w:hAnsi="Lucida Sans Unicode" w:cs="Lucida Sans Unicode"/>
                <w:spacing w:val="2"/>
                <w:w w:val="108"/>
                <w:sz w:val="17"/>
                <w:szCs w:val="17"/>
              </w:rPr>
              <w:t>om</w:t>
            </w:r>
            <w:r w:rsidRPr="00900E14">
              <w:rPr>
                <w:rFonts w:ascii="Lucida Sans Unicode" w:eastAsia="Lucida Sans Unicode" w:hAnsi="Lucida Sans Unicode" w:cs="Lucida Sans Unicode"/>
                <w:spacing w:val="1"/>
                <w:w w:val="109"/>
                <w:sz w:val="17"/>
                <w:szCs w:val="17"/>
              </w:rPr>
              <w:t>e</w:t>
            </w:r>
            <w:r w:rsidRPr="00900E14">
              <w:rPr>
                <w:rFonts w:ascii="Lucida Sans Unicode" w:eastAsia="Lucida Sans Unicode" w:hAnsi="Lucida Sans Unicode" w:cs="Lucida Sans Unicode"/>
                <w:w w:val="116"/>
                <w:sz w:val="17"/>
                <w:szCs w:val="17"/>
              </w:rPr>
              <w:t>s</w:t>
            </w:r>
          </w:p>
        </w:tc>
        <w:tc>
          <w:tcPr>
            <w:tcW w:w="1080" w:type="dxa"/>
            <w:tcBorders>
              <w:top w:val="single" w:sz="5" w:space="0" w:color="000000"/>
              <w:left w:val="single" w:sz="5" w:space="0" w:color="000000"/>
              <w:bottom w:val="single" w:sz="5" w:space="0" w:color="000000"/>
              <w:right w:val="single" w:sz="5" w:space="0" w:color="000000"/>
            </w:tcBorders>
          </w:tcPr>
          <w:p w14:paraId="24CD7AD4" w14:textId="77777777" w:rsidR="00907D9B" w:rsidRPr="00900E14" w:rsidRDefault="00907D9B">
            <w:pPr>
              <w:spacing w:before="38"/>
              <w:ind w:left="47"/>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2"/>
                <w:w w:val="111"/>
                <w:sz w:val="17"/>
                <w:szCs w:val="17"/>
              </w:rPr>
              <w:t>To</w:t>
            </w:r>
            <w:r w:rsidRPr="00900E14">
              <w:rPr>
                <w:rFonts w:ascii="Lucida Sans Unicode" w:eastAsia="Lucida Sans Unicode" w:hAnsi="Lucida Sans Unicode" w:cs="Lucida Sans Unicode"/>
                <w:spacing w:val="1"/>
                <w:w w:val="113"/>
                <w:sz w:val="17"/>
                <w:szCs w:val="17"/>
              </w:rPr>
              <w:t>t</w:t>
            </w:r>
            <w:r w:rsidRPr="00900E14">
              <w:rPr>
                <w:rFonts w:ascii="Lucida Sans Unicode" w:eastAsia="Lucida Sans Unicode" w:hAnsi="Lucida Sans Unicode" w:cs="Lucida Sans Unicode"/>
                <w:spacing w:val="1"/>
                <w:w w:val="111"/>
                <w:sz w:val="17"/>
                <w:szCs w:val="17"/>
              </w:rPr>
              <w:t>a</w:t>
            </w:r>
            <w:r w:rsidRPr="00900E14">
              <w:rPr>
                <w:rFonts w:ascii="Lucida Sans Unicode" w:eastAsia="Lucida Sans Unicode" w:hAnsi="Lucida Sans Unicode" w:cs="Lucida Sans Unicode"/>
                <w:w w:val="117"/>
                <w:sz w:val="17"/>
                <w:szCs w:val="17"/>
              </w:rPr>
              <w:t>l</w:t>
            </w:r>
          </w:p>
        </w:tc>
      </w:tr>
      <w:tr w:rsidR="00907D9B" w:rsidRPr="00900E14" w14:paraId="71185DDB" w14:textId="77777777" w:rsidTr="00757DCF">
        <w:trPr>
          <w:trHeight w:hRule="exact" w:val="568"/>
        </w:trPr>
        <w:tc>
          <w:tcPr>
            <w:tcW w:w="1690" w:type="dxa"/>
            <w:tcBorders>
              <w:top w:val="single" w:sz="5" w:space="0" w:color="000000"/>
              <w:left w:val="single" w:sz="5" w:space="0" w:color="000000"/>
              <w:bottom w:val="single" w:sz="5" w:space="0" w:color="000000"/>
              <w:right w:val="single" w:sz="5" w:space="0" w:color="000000"/>
            </w:tcBorders>
          </w:tcPr>
          <w:p w14:paraId="36918680" w14:textId="77777777" w:rsidR="00907D9B" w:rsidRPr="00900E14" w:rsidRDefault="00907D9B">
            <w:pPr>
              <w:spacing w:before="38"/>
              <w:ind w:left="52"/>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2"/>
                <w:w w:val="104"/>
                <w:sz w:val="17"/>
                <w:szCs w:val="17"/>
              </w:rPr>
              <w:t>Introduction</w:t>
            </w:r>
          </w:p>
        </w:tc>
        <w:tc>
          <w:tcPr>
            <w:tcW w:w="5510" w:type="dxa"/>
            <w:tcBorders>
              <w:top w:val="single" w:sz="5" w:space="0" w:color="000000"/>
              <w:left w:val="single" w:sz="5" w:space="0" w:color="000000"/>
              <w:bottom w:val="single" w:sz="5" w:space="0" w:color="000000"/>
              <w:right w:val="single" w:sz="5" w:space="0" w:color="000000"/>
            </w:tcBorders>
          </w:tcPr>
          <w:p w14:paraId="07E1B631" w14:textId="77777777" w:rsidR="00907D9B" w:rsidRPr="00900E14" w:rsidRDefault="00907D9B" w:rsidP="00757DCF">
            <w:pPr>
              <w:spacing w:before="9" w:line="220" w:lineRule="exact"/>
              <w:ind w:left="57" w:right="57"/>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z w:val="16"/>
                <w:szCs w:val="16"/>
              </w:rPr>
              <w:t xml:space="preserve">A clear account of the chosen topic and the rationale for analysing it from the two chosen perspectives </w:t>
            </w:r>
          </w:p>
          <w:p w14:paraId="79173988" w14:textId="77777777" w:rsidR="00907D9B" w:rsidRPr="00900E14" w:rsidRDefault="00907D9B">
            <w:pPr>
              <w:spacing w:before="21" w:line="240" w:lineRule="exact"/>
              <w:ind w:left="52" w:right="161"/>
              <w:rPr>
                <w:rFonts w:ascii="Lucida Sans Unicode" w:eastAsia="Lucida Sans Unicode" w:hAnsi="Lucida Sans Unicode" w:cs="Lucida Sans Unicode"/>
                <w:sz w:val="17"/>
                <w:szCs w:val="17"/>
              </w:rPr>
            </w:pPr>
          </w:p>
        </w:tc>
        <w:tc>
          <w:tcPr>
            <w:tcW w:w="1262" w:type="dxa"/>
            <w:tcBorders>
              <w:top w:val="single" w:sz="5" w:space="0" w:color="000000"/>
              <w:left w:val="single" w:sz="5" w:space="0" w:color="000000"/>
              <w:bottom w:val="single" w:sz="5" w:space="0" w:color="000000"/>
              <w:right w:val="single" w:sz="5" w:space="0" w:color="000000"/>
            </w:tcBorders>
          </w:tcPr>
          <w:p w14:paraId="0B071E68" w14:textId="77777777" w:rsidR="00907D9B" w:rsidRPr="00900E14" w:rsidRDefault="00907D9B" w:rsidP="00757DCF">
            <w:pPr>
              <w:spacing w:before="38"/>
              <w:ind w:left="52"/>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2"/>
                <w:w w:val="104"/>
                <w:sz w:val="17"/>
                <w:szCs w:val="17"/>
              </w:rPr>
              <w:t>1</w:t>
            </w:r>
            <w:r w:rsidRPr="00900E14">
              <w:rPr>
                <w:rFonts w:ascii="Lucida Sans Unicode" w:eastAsia="Lucida Sans Unicode" w:hAnsi="Lucida Sans Unicode" w:cs="Lucida Sans Unicode"/>
                <w:spacing w:val="1"/>
                <w:w w:val="104"/>
                <w:sz w:val="17"/>
                <w:szCs w:val="17"/>
              </w:rPr>
              <w:t>,3,6</w:t>
            </w:r>
          </w:p>
        </w:tc>
        <w:tc>
          <w:tcPr>
            <w:tcW w:w="1080" w:type="dxa"/>
            <w:tcBorders>
              <w:top w:val="single" w:sz="5" w:space="0" w:color="000000"/>
              <w:left w:val="single" w:sz="5" w:space="0" w:color="000000"/>
              <w:bottom w:val="single" w:sz="5" w:space="0" w:color="000000"/>
              <w:right w:val="single" w:sz="5" w:space="0" w:color="000000"/>
            </w:tcBorders>
          </w:tcPr>
          <w:p w14:paraId="2B2622F8" w14:textId="77777777" w:rsidR="00907D9B" w:rsidRPr="00900E14" w:rsidRDefault="00907D9B">
            <w:pPr>
              <w:spacing w:before="38"/>
              <w:ind w:left="47"/>
              <w:rPr>
                <w:rFonts w:ascii="Lucida Sans Unicode" w:eastAsia="Lucida Sans Unicode" w:hAnsi="Lucida Sans Unicode" w:cs="Lucida Sans Unicode"/>
                <w:sz w:val="17"/>
                <w:szCs w:val="17"/>
              </w:rPr>
            </w:pPr>
            <w:r w:rsidRPr="00900E14">
              <w:rPr>
                <w:rFonts w:ascii="Lucida Sans Unicode" w:eastAsia="Lucida Sans Unicode" w:hAnsi="Lucida Sans Unicode" w:cs="Lucida Sans Unicode"/>
                <w:spacing w:val="2"/>
                <w:w w:val="104"/>
                <w:sz w:val="17"/>
                <w:szCs w:val="17"/>
              </w:rPr>
              <w:t>10</w:t>
            </w:r>
          </w:p>
        </w:tc>
      </w:tr>
      <w:tr w:rsidR="00907D9B" w:rsidRPr="00900E14" w14:paraId="383E7C90" w14:textId="77777777" w:rsidTr="00CB678D">
        <w:trPr>
          <w:trHeight w:hRule="exact" w:val="734"/>
        </w:trPr>
        <w:tc>
          <w:tcPr>
            <w:tcW w:w="1690" w:type="dxa"/>
            <w:tcBorders>
              <w:top w:val="single" w:sz="5" w:space="0" w:color="000000"/>
              <w:left w:val="single" w:sz="5" w:space="0" w:color="000000"/>
              <w:bottom w:val="single" w:sz="5" w:space="0" w:color="000000"/>
              <w:right w:val="single" w:sz="5" w:space="0" w:color="000000"/>
            </w:tcBorders>
          </w:tcPr>
          <w:p w14:paraId="4ED58BA0" w14:textId="77777777" w:rsidR="00907D9B" w:rsidRPr="00900E14" w:rsidRDefault="00907D9B" w:rsidP="00CB678D">
            <w:pPr>
              <w:spacing w:before="38"/>
              <w:ind w:left="52"/>
              <w:rPr>
                <w:rFonts w:ascii="Lucida Sans Unicode" w:eastAsia="Lucida Sans Unicode" w:hAnsi="Lucida Sans Unicode" w:cs="Lucida Sans Unicode"/>
                <w:spacing w:val="2"/>
                <w:w w:val="104"/>
                <w:sz w:val="17"/>
                <w:szCs w:val="17"/>
              </w:rPr>
            </w:pPr>
            <w:r w:rsidRPr="00900E14">
              <w:rPr>
                <w:rFonts w:ascii="Lucida Sans Unicode" w:eastAsia="Lucida Sans Unicode" w:hAnsi="Lucida Sans Unicode" w:cs="Lucida Sans Unicode"/>
                <w:spacing w:val="2"/>
                <w:w w:val="104"/>
                <w:sz w:val="17"/>
                <w:szCs w:val="17"/>
              </w:rPr>
              <w:t xml:space="preserve">Body: </w:t>
            </w:r>
            <w:r>
              <w:rPr>
                <w:rFonts w:ascii="Lucida Sans Unicode" w:eastAsia="Lucida Sans Unicode" w:hAnsi="Lucida Sans Unicode" w:cs="Lucida Sans Unicode"/>
                <w:spacing w:val="2"/>
                <w:w w:val="104"/>
                <w:sz w:val="17"/>
                <w:szCs w:val="17"/>
              </w:rPr>
              <w:t>structure and detail</w:t>
            </w:r>
          </w:p>
        </w:tc>
        <w:tc>
          <w:tcPr>
            <w:tcW w:w="5510" w:type="dxa"/>
            <w:tcBorders>
              <w:top w:val="single" w:sz="5" w:space="0" w:color="000000"/>
              <w:left w:val="single" w:sz="5" w:space="0" w:color="000000"/>
              <w:bottom w:val="single" w:sz="5" w:space="0" w:color="000000"/>
              <w:right w:val="single" w:sz="5" w:space="0" w:color="000000"/>
            </w:tcBorders>
          </w:tcPr>
          <w:p w14:paraId="715A56B5" w14:textId="77777777" w:rsidR="00907D9B" w:rsidRPr="00900E14" w:rsidRDefault="00907D9B" w:rsidP="00CB678D">
            <w:pPr>
              <w:spacing w:before="21" w:line="240" w:lineRule="exact"/>
              <w:ind w:left="52" w:right="161"/>
              <w:rPr>
                <w:rFonts w:ascii="Lucida Sans Unicode" w:eastAsia="Lucida Sans Unicode" w:hAnsi="Lucida Sans Unicode" w:cs="Lucida Sans Unicode"/>
                <w:spacing w:val="2"/>
                <w:sz w:val="17"/>
                <w:szCs w:val="17"/>
              </w:rPr>
            </w:pPr>
            <w:r w:rsidRPr="00827757">
              <w:rPr>
                <w:rFonts w:ascii="Lucida Sans Unicode" w:eastAsia="Lucida Sans Unicode" w:hAnsi="Lucida Sans Unicode" w:cs="Lucida Sans Unicode"/>
                <w:spacing w:val="2"/>
                <w:sz w:val="17"/>
                <w:szCs w:val="17"/>
              </w:rPr>
              <w:t>Follows report structure,</w:t>
            </w:r>
            <w:r>
              <w:rPr>
                <w:rFonts w:ascii="Lucida Sans Unicode" w:eastAsia="Lucida Sans Unicode" w:hAnsi="Lucida Sans Unicode" w:cs="Lucida Sans Unicode"/>
                <w:spacing w:val="2"/>
                <w:sz w:val="17"/>
                <w:szCs w:val="17"/>
              </w:rPr>
              <w:t xml:space="preserve"> </w:t>
            </w:r>
            <w:r w:rsidRPr="00827757">
              <w:rPr>
                <w:rFonts w:ascii="Lucida Sans Unicode" w:eastAsia="Lucida Sans Unicode" w:hAnsi="Lucida Sans Unicode" w:cs="Lucida Sans Unicode"/>
                <w:spacing w:val="2"/>
                <w:sz w:val="17"/>
                <w:szCs w:val="17"/>
              </w:rPr>
              <w:t>error free professional document</w:t>
            </w:r>
          </w:p>
        </w:tc>
        <w:tc>
          <w:tcPr>
            <w:tcW w:w="1262" w:type="dxa"/>
            <w:tcBorders>
              <w:top w:val="single" w:sz="5" w:space="0" w:color="000000"/>
              <w:left w:val="single" w:sz="5" w:space="0" w:color="000000"/>
              <w:bottom w:val="single" w:sz="5" w:space="0" w:color="000000"/>
              <w:right w:val="single" w:sz="5" w:space="0" w:color="000000"/>
            </w:tcBorders>
          </w:tcPr>
          <w:p w14:paraId="31BD58F0" w14:textId="77777777" w:rsidR="00907D9B" w:rsidRPr="00900E14" w:rsidRDefault="00907D9B" w:rsidP="00CB678D">
            <w:pPr>
              <w:spacing w:before="38"/>
              <w:ind w:left="52"/>
              <w:rPr>
                <w:rFonts w:ascii="Lucida Sans Unicode" w:eastAsia="Lucida Sans Unicode" w:hAnsi="Lucida Sans Unicode" w:cs="Lucida Sans Unicode"/>
                <w:spacing w:val="2"/>
                <w:w w:val="104"/>
                <w:sz w:val="17"/>
                <w:szCs w:val="17"/>
              </w:rPr>
            </w:pPr>
            <w:r w:rsidRPr="00900E14">
              <w:rPr>
                <w:rFonts w:ascii="Lucida Sans Unicode" w:eastAsia="Lucida Sans Unicode" w:hAnsi="Lucida Sans Unicode" w:cs="Lucida Sans Unicode"/>
                <w:spacing w:val="2"/>
                <w:w w:val="104"/>
                <w:sz w:val="17"/>
                <w:szCs w:val="17"/>
              </w:rPr>
              <w:t>2,3,4,5,6</w:t>
            </w:r>
          </w:p>
        </w:tc>
        <w:tc>
          <w:tcPr>
            <w:tcW w:w="1080" w:type="dxa"/>
            <w:tcBorders>
              <w:top w:val="single" w:sz="5" w:space="0" w:color="000000"/>
              <w:left w:val="single" w:sz="5" w:space="0" w:color="000000"/>
              <w:bottom w:val="single" w:sz="5" w:space="0" w:color="000000"/>
              <w:right w:val="single" w:sz="5" w:space="0" w:color="000000"/>
            </w:tcBorders>
          </w:tcPr>
          <w:p w14:paraId="4809BA57" w14:textId="77777777" w:rsidR="00907D9B" w:rsidRPr="00900E14" w:rsidRDefault="00907D9B" w:rsidP="00CB678D">
            <w:pPr>
              <w:spacing w:before="38"/>
              <w:ind w:left="47"/>
              <w:rPr>
                <w:rFonts w:ascii="Lucida Sans Unicode" w:eastAsia="Lucida Sans Unicode" w:hAnsi="Lucida Sans Unicode" w:cs="Lucida Sans Unicode"/>
                <w:spacing w:val="2"/>
                <w:w w:val="104"/>
                <w:sz w:val="17"/>
                <w:szCs w:val="17"/>
              </w:rPr>
            </w:pPr>
            <w:r>
              <w:rPr>
                <w:rFonts w:ascii="Lucida Sans Unicode" w:eastAsia="Lucida Sans Unicode" w:hAnsi="Lucida Sans Unicode" w:cs="Lucida Sans Unicode"/>
                <w:spacing w:val="2"/>
                <w:w w:val="104"/>
                <w:sz w:val="17"/>
                <w:szCs w:val="17"/>
              </w:rPr>
              <w:t>10</w:t>
            </w:r>
          </w:p>
        </w:tc>
      </w:tr>
      <w:tr w:rsidR="00907D9B" w:rsidRPr="00900E14" w14:paraId="70DD3BA7" w14:textId="77777777">
        <w:trPr>
          <w:trHeight w:hRule="exact" w:val="734"/>
        </w:trPr>
        <w:tc>
          <w:tcPr>
            <w:tcW w:w="1690" w:type="dxa"/>
            <w:tcBorders>
              <w:top w:val="single" w:sz="5" w:space="0" w:color="000000"/>
              <w:left w:val="single" w:sz="5" w:space="0" w:color="000000"/>
              <w:bottom w:val="single" w:sz="5" w:space="0" w:color="000000"/>
              <w:right w:val="single" w:sz="5" w:space="0" w:color="000000"/>
            </w:tcBorders>
          </w:tcPr>
          <w:p w14:paraId="503D7BCD" w14:textId="77777777" w:rsidR="00907D9B" w:rsidRPr="00900E14" w:rsidRDefault="00907D9B" w:rsidP="00922701">
            <w:pPr>
              <w:spacing w:before="38"/>
              <w:ind w:left="52"/>
              <w:rPr>
                <w:rFonts w:ascii="Lucida Sans Unicode" w:eastAsia="Lucida Sans Unicode" w:hAnsi="Lucida Sans Unicode" w:cs="Lucida Sans Unicode"/>
                <w:spacing w:val="2"/>
                <w:w w:val="104"/>
                <w:sz w:val="17"/>
                <w:szCs w:val="17"/>
              </w:rPr>
            </w:pPr>
            <w:r w:rsidRPr="00900E14">
              <w:rPr>
                <w:rFonts w:ascii="Lucida Sans Unicode" w:eastAsia="Lucida Sans Unicode" w:hAnsi="Lucida Sans Unicode" w:cs="Lucida Sans Unicode"/>
                <w:spacing w:val="2"/>
                <w:w w:val="104"/>
                <w:sz w:val="17"/>
                <w:szCs w:val="17"/>
              </w:rPr>
              <w:t xml:space="preserve">Body: </w:t>
            </w:r>
            <w:r>
              <w:rPr>
                <w:rFonts w:ascii="Lucida Sans Unicode" w:eastAsia="Lucida Sans Unicode" w:hAnsi="Lucida Sans Unicode" w:cs="Lucida Sans Unicode"/>
                <w:spacing w:val="2"/>
                <w:w w:val="104"/>
                <w:sz w:val="17"/>
                <w:szCs w:val="17"/>
              </w:rPr>
              <w:t>analysis</w:t>
            </w:r>
          </w:p>
        </w:tc>
        <w:tc>
          <w:tcPr>
            <w:tcW w:w="5510" w:type="dxa"/>
            <w:tcBorders>
              <w:top w:val="single" w:sz="5" w:space="0" w:color="000000"/>
              <w:left w:val="single" w:sz="5" w:space="0" w:color="000000"/>
              <w:bottom w:val="single" w:sz="5" w:space="0" w:color="000000"/>
              <w:right w:val="single" w:sz="5" w:space="0" w:color="000000"/>
            </w:tcBorders>
          </w:tcPr>
          <w:p w14:paraId="61C338FE" w14:textId="77777777" w:rsidR="00907D9B" w:rsidRPr="00900E14" w:rsidRDefault="00907D9B">
            <w:pPr>
              <w:spacing w:before="21" w:line="240" w:lineRule="exact"/>
              <w:ind w:left="52" w:right="161"/>
              <w:rPr>
                <w:rFonts w:ascii="Lucida Sans Unicode" w:eastAsia="Lucida Sans Unicode" w:hAnsi="Lucida Sans Unicode" w:cs="Lucida Sans Unicode"/>
                <w:spacing w:val="2"/>
                <w:sz w:val="17"/>
                <w:szCs w:val="17"/>
              </w:rPr>
            </w:pPr>
            <w:r w:rsidRPr="00900E14">
              <w:rPr>
                <w:rFonts w:ascii="Lucida Sans Unicode" w:eastAsia="Lucida Sans Unicode" w:hAnsi="Lucida Sans Unicode" w:cs="Lucida Sans Unicode"/>
                <w:sz w:val="16"/>
                <w:szCs w:val="16"/>
              </w:rPr>
              <w:t>A clear description of the models, methodologies and approaches of the two chosen disciplines, and an analysis of how this is of value</w:t>
            </w:r>
          </w:p>
        </w:tc>
        <w:tc>
          <w:tcPr>
            <w:tcW w:w="1262" w:type="dxa"/>
            <w:tcBorders>
              <w:top w:val="single" w:sz="5" w:space="0" w:color="000000"/>
              <w:left w:val="single" w:sz="5" w:space="0" w:color="000000"/>
              <w:bottom w:val="single" w:sz="5" w:space="0" w:color="000000"/>
              <w:right w:val="single" w:sz="5" w:space="0" w:color="000000"/>
            </w:tcBorders>
          </w:tcPr>
          <w:p w14:paraId="196E5A18" w14:textId="77777777" w:rsidR="00907D9B" w:rsidRPr="00900E14" w:rsidRDefault="00907D9B">
            <w:pPr>
              <w:spacing w:before="38"/>
              <w:ind w:left="52"/>
              <w:rPr>
                <w:rFonts w:ascii="Lucida Sans Unicode" w:eastAsia="Lucida Sans Unicode" w:hAnsi="Lucida Sans Unicode" w:cs="Lucida Sans Unicode"/>
                <w:spacing w:val="2"/>
                <w:w w:val="104"/>
                <w:sz w:val="17"/>
                <w:szCs w:val="17"/>
              </w:rPr>
            </w:pPr>
            <w:r w:rsidRPr="00900E14">
              <w:rPr>
                <w:rFonts w:ascii="Lucida Sans Unicode" w:eastAsia="Lucida Sans Unicode" w:hAnsi="Lucida Sans Unicode" w:cs="Lucida Sans Unicode"/>
                <w:spacing w:val="2"/>
                <w:w w:val="104"/>
                <w:sz w:val="17"/>
                <w:szCs w:val="17"/>
              </w:rPr>
              <w:t>2,3,4,5,6</w:t>
            </w:r>
          </w:p>
        </w:tc>
        <w:tc>
          <w:tcPr>
            <w:tcW w:w="1080" w:type="dxa"/>
            <w:tcBorders>
              <w:top w:val="single" w:sz="5" w:space="0" w:color="000000"/>
              <w:left w:val="single" w:sz="5" w:space="0" w:color="000000"/>
              <w:bottom w:val="single" w:sz="5" w:space="0" w:color="000000"/>
              <w:right w:val="single" w:sz="5" w:space="0" w:color="000000"/>
            </w:tcBorders>
          </w:tcPr>
          <w:p w14:paraId="3982FAD3" w14:textId="77777777" w:rsidR="00907D9B" w:rsidRPr="00900E14" w:rsidRDefault="00907D9B">
            <w:pPr>
              <w:spacing w:before="38"/>
              <w:ind w:left="47"/>
              <w:rPr>
                <w:rFonts w:ascii="Lucida Sans Unicode" w:eastAsia="Lucida Sans Unicode" w:hAnsi="Lucida Sans Unicode" w:cs="Lucida Sans Unicode"/>
                <w:spacing w:val="2"/>
                <w:w w:val="104"/>
                <w:sz w:val="17"/>
                <w:szCs w:val="17"/>
              </w:rPr>
            </w:pPr>
            <w:r w:rsidRPr="00900E14">
              <w:rPr>
                <w:rFonts w:ascii="Lucida Sans Unicode" w:eastAsia="Lucida Sans Unicode" w:hAnsi="Lucida Sans Unicode" w:cs="Lucida Sans Unicode"/>
                <w:spacing w:val="2"/>
                <w:w w:val="104"/>
                <w:sz w:val="17"/>
                <w:szCs w:val="17"/>
              </w:rPr>
              <w:t>25</w:t>
            </w:r>
          </w:p>
        </w:tc>
      </w:tr>
      <w:tr w:rsidR="00907D9B" w:rsidRPr="00900E14" w14:paraId="6BC11E11" w14:textId="77777777" w:rsidTr="00757DCF">
        <w:trPr>
          <w:trHeight w:hRule="exact" w:val="734"/>
        </w:trPr>
        <w:tc>
          <w:tcPr>
            <w:tcW w:w="1690" w:type="dxa"/>
            <w:tcBorders>
              <w:top w:val="single" w:sz="5" w:space="0" w:color="000000"/>
              <w:left w:val="single" w:sz="5" w:space="0" w:color="000000"/>
              <w:bottom w:val="single" w:sz="5" w:space="0" w:color="000000"/>
              <w:right w:val="single" w:sz="5" w:space="0" w:color="000000"/>
            </w:tcBorders>
          </w:tcPr>
          <w:p w14:paraId="72466F0D" w14:textId="77777777" w:rsidR="00907D9B" w:rsidRPr="00900E14" w:rsidRDefault="00907D9B" w:rsidP="00757DCF">
            <w:pPr>
              <w:spacing w:before="38"/>
              <w:ind w:left="52"/>
              <w:rPr>
                <w:rFonts w:ascii="Lucida Sans Unicode" w:eastAsia="Lucida Sans Unicode" w:hAnsi="Lucida Sans Unicode" w:cs="Lucida Sans Unicode"/>
                <w:spacing w:val="2"/>
                <w:w w:val="104"/>
                <w:sz w:val="17"/>
                <w:szCs w:val="17"/>
              </w:rPr>
            </w:pPr>
            <w:r w:rsidRPr="00900E14">
              <w:rPr>
                <w:rFonts w:ascii="Lucida Sans Unicode" w:eastAsia="Lucida Sans Unicode" w:hAnsi="Lucida Sans Unicode" w:cs="Lucida Sans Unicode"/>
                <w:spacing w:val="2"/>
                <w:w w:val="104"/>
                <w:sz w:val="17"/>
                <w:szCs w:val="17"/>
              </w:rPr>
              <w:t>Body: scholarly argument</w:t>
            </w:r>
          </w:p>
        </w:tc>
        <w:tc>
          <w:tcPr>
            <w:tcW w:w="5510" w:type="dxa"/>
            <w:tcBorders>
              <w:top w:val="single" w:sz="5" w:space="0" w:color="000000"/>
              <w:left w:val="single" w:sz="5" w:space="0" w:color="000000"/>
              <w:bottom w:val="single" w:sz="5" w:space="0" w:color="000000"/>
              <w:right w:val="single" w:sz="5" w:space="0" w:color="000000"/>
            </w:tcBorders>
          </w:tcPr>
          <w:p w14:paraId="131F2975" w14:textId="77777777" w:rsidR="00907D9B" w:rsidRPr="00900E14" w:rsidRDefault="00907D9B" w:rsidP="00757DCF">
            <w:pPr>
              <w:spacing w:before="21" w:line="240" w:lineRule="exact"/>
              <w:ind w:left="52" w:right="161"/>
              <w:rPr>
                <w:rFonts w:ascii="Lucida Sans Unicode" w:eastAsia="Lucida Sans Unicode" w:hAnsi="Lucida Sans Unicode" w:cs="Lucida Sans Unicode"/>
                <w:spacing w:val="2"/>
                <w:sz w:val="17"/>
                <w:szCs w:val="17"/>
              </w:rPr>
            </w:pPr>
            <w:r w:rsidRPr="00900E14">
              <w:rPr>
                <w:rFonts w:ascii="Lucida Sans Unicode" w:eastAsia="Lucida Sans Unicode" w:hAnsi="Lucida Sans Unicode" w:cs="Lucida Sans Unicode"/>
                <w:sz w:val="16"/>
                <w:szCs w:val="16"/>
              </w:rPr>
              <w:t xml:space="preserve">The </w:t>
            </w:r>
            <w:r>
              <w:rPr>
                <w:rFonts w:ascii="Lucida Sans Unicode" w:eastAsia="Lucida Sans Unicode" w:hAnsi="Lucida Sans Unicode" w:cs="Lucida Sans Unicode"/>
                <w:sz w:val="16"/>
                <w:szCs w:val="16"/>
              </w:rPr>
              <w:t xml:space="preserve">structure of the </w:t>
            </w:r>
            <w:r w:rsidRPr="00900E14">
              <w:rPr>
                <w:rFonts w:ascii="Lucida Sans Unicode" w:eastAsia="Lucida Sans Unicode" w:hAnsi="Lucida Sans Unicode" w:cs="Lucida Sans Unicode"/>
                <w:sz w:val="16"/>
                <w:szCs w:val="16"/>
              </w:rPr>
              <w:t>argument is clear and supported in a scholarly manner that is supported by appropriate levels of referencing for the specified task</w:t>
            </w:r>
          </w:p>
        </w:tc>
        <w:tc>
          <w:tcPr>
            <w:tcW w:w="1262" w:type="dxa"/>
            <w:tcBorders>
              <w:top w:val="single" w:sz="5" w:space="0" w:color="000000"/>
              <w:left w:val="single" w:sz="5" w:space="0" w:color="000000"/>
              <w:bottom w:val="single" w:sz="5" w:space="0" w:color="000000"/>
              <w:right w:val="single" w:sz="5" w:space="0" w:color="000000"/>
            </w:tcBorders>
          </w:tcPr>
          <w:p w14:paraId="2D8617FD" w14:textId="77777777" w:rsidR="00907D9B" w:rsidRPr="00900E14" w:rsidRDefault="00907D9B" w:rsidP="00757DCF">
            <w:pPr>
              <w:spacing w:before="38"/>
              <w:ind w:left="52"/>
              <w:rPr>
                <w:rFonts w:ascii="Lucida Sans Unicode" w:eastAsia="Lucida Sans Unicode" w:hAnsi="Lucida Sans Unicode" w:cs="Lucida Sans Unicode"/>
                <w:spacing w:val="2"/>
                <w:w w:val="104"/>
                <w:sz w:val="17"/>
                <w:szCs w:val="17"/>
              </w:rPr>
            </w:pPr>
            <w:r w:rsidRPr="00900E14">
              <w:rPr>
                <w:rFonts w:ascii="Lucida Sans Unicode" w:eastAsia="Lucida Sans Unicode" w:hAnsi="Lucida Sans Unicode" w:cs="Lucida Sans Unicode"/>
                <w:spacing w:val="2"/>
                <w:w w:val="104"/>
                <w:sz w:val="17"/>
                <w:szCs w:val="17"/>
              </w:rPr>
              <w:t>2,3,4,5,6,</w:t>
            </w:r>
          </w:p>
        </w:tc>
        <w:tc>
          <w:tcPr>
            <w:tcW w:w="1080" w:type="dxa"/>
            <w:tcBorders>
              <w:top w:val="single" w:sz="5" w:space="0" w:color="000000"/>
              <w:left w:val="single" w:sz="5" w:space="0" w:color="000000"/>
              <w:bottom w:val="single" w:sz="5" w:space="0" w:color="000000"/>
              <w:right w:val="single" w:sz="5" w:space="0" w:color="000000"/>
            </w:tcBorders>
          </w:tcPr>
          <w:p w14:paraId="0C531E61" w14:textId="77777777" w:rsidR="00907D9B" w:rsidRPr="00900E14" w:rsidRDefault="00907D9B" w:rsidP="00757DCF">
            <w:pPr>
              <w:spacing w:before="38"/>
              <w:ind w:left="47"/>
              <w:rPr>
                <w:rFonts w:ascii="Lucida Sans Unicode" w:eastAsia="Lucida Sans Unicode" w:hAnsi="Lucida Sans Unicode" w:cs="Lucida Sans Unicode"/>
                <w:spacing w:val="2"/>
                <w:w w:val="104"/>
                <w:sz w:val="17"/>
                <w:szCs w:val="17"/>
              </w:rPr>
            </w:pPr>
            <w:r w:rsidRPr="00900E14">
              <w:rPr>
                <w:rFonts w:ascii="Lucida Sans Unicode" w:eastAsia="Lucida Sans Unicode" w:hAnsi="Lucida Sans Unicode" w:cs="Lucida Sans Unicode"/>
                <w:spacing w:val="2"/>
                <w:w w:val="104"/>
                <w:sz w:val="17"/>
                <w:szCs w:val="17"/>
              </w:rPr>
              <w:t>25</w:t>
            </w:r>
          </w:p>
        </w:tc>
      </w:tr>
      <w:tr w:rsidR="00907D9B" w:rsidRPr="00900E14" w14:paraId="7B454838" w14:textId="77777777" w:rsidTr="00900E14">
        <w:trPr>
          <w:trHeight w:hRule="exact" w:val="823"/>
        </w:trPr>
        <w:tc>
          <w:tcPr>
            <w:tcW w:w="1690" w:type="dxa"/>
            <w:tcBorders>
              <w:top w:val="single" w:sz="5" w:space="0" w:color="000000"/>
              <w:left w:val="single" w:sz="5" w:space="0" w:color="000000"/>
              <w:bottom w:val="single" w:sz="5" w:space="0" w:color="000000"/>
              <w:right w:val="single" w:sz="5" w:space="0" w:color="000000"/>
            </w:tcBorders>
          </w:tcPr>
          <w:p w14:paraId="6AAB602B" w14:textId="77777777" w:rsidR="00907D9B" w:rsidRPr="00900E14" w:rsidRDefault="00907D9B">
            <w:pPr>
              <w:spacing w:before="38"/>
              <w:ind w:left="52"/>
              <w:rPr>
                <w:rFonts w:ascii="Lucida Sans Unicode" w:eastAsia="Lucida Sans Unicode" w:hAnsi="Lucida Sans Unicode" w:cs="Lucida Sans Unicode"/>
                <w:spacing w:val="2"/>
                <w:w w:val="104"/>
                <w:sz w:val="17"/>
                <w:szCs w:val="17"/>
              </w:rPr>
            </w:pPr>
            <w:r w:rsidRPr="00900E14">
              <w:rPr>
                <w:rFonts w:ascii="Lucida Sans Unicode" w:eastAsia="Lucida Sans Unicode" w:hAnsi="Lucida Sans Unicode" w:cs="Lucida Sans Unicode"/>
                <w:spacing w:val="2"/>
                <w:w w:val="104"/>
                <w:sz w:val="17"/>
                <w:szCs w:val="17"/>
              </w:rPr>
              <w:t>Argumentation, discussion and conclusions</w:t>
            </w:r>
          </w:p>
        </w:tc>
        <w:tc>
          <w:tcPr>
            <w:tcW w:w="5510" w:type="dxa"/>
            <w:tcBorders>
              <w:top w:val="single" w:sz="5" w:space="0" w:color="000000"/>
              <w:left w:val="single" w:sz="5" w:space="0" w:color="000000"/>
              <w:bottom w:val="single" w:sz="5" w:space="0" w:color="000000"/>
              <w:right w:val="single" w:sz="5" w:space="0" w:color="000000"/>
            </w:tcBorders>
          </w:tcPr>
          <w:p w14:paraId="4B954456" w14:textId="77777777" w:rsidR="00907D9B" w:rsidRPr="00900E14" w:rsidRDefault="00907D9B" w:rsidP="00922701">
            <w:pPr>
              <w:spacing w:before="21" w:line="240" w:lineRule="exact"/>
              <w:ind w:left="52" w:right="161"/>
              <w:rPr>
                <w:rFonts w:ascii="Lucida Sans Unicode" w:eastAsia="Lucida Sans Unicode" w:hAnsi="Lucida Sans Unicode" w:cs="Lucida Sans Unicode"/>
                <w:spacing w:val="2"/>
                <w:sz w:val="17"/>
                <w:szCs w:val="17"/>
              </w:rPr>
            </w:pPr>
            <w:r>
              <w:rPr>
                <w:rFonts w:ascii="Lucida Sans Unicode" w:eastAsia="Lucida Sans Unicode" w:hAnsi="Lucida Sans Unicode" w:cs="Lucida Sans Unicode"/>
                <w:spacing w:val="2"/>
                <w:sz w:val="17"/>
                <w:szCs w:val="17"/>
              </w:rPr>
              <w:t>The line of argument is clear throughout, balanced and is coherently drawn together in the closing sections of the report</w:t>
            </w:r>
          </w:p>
        </w:tc>
        <w:tc>
          <w:tcPr>
            <w:tcW w:w="1262" w:type="dxa"/>
            <w:tcBorders>
              <w:top w:val="single" w:sz="5" w:space="0" w:color="000000"/>
              <w:left w:val="single" w:sz="5" w:space="0" w:color="000000"/>
              <w:bottom w:val="single" w:sz="5" w:space="0" w:color="000000"/>
              <w:right w:val="single" w:sz="5" w:space="0" w:color="000000"/>
            </w:tcBorders>
          </w:tcPr>
          <w:p w14:paraId="386B749B" w14:textId="77777777" w:rsidR="00907D9B" w:rsidRPr="00900E14" w:rsidRDefault="00907D9B">
            <w:pPr>
              <w:spacing w:before="38"/>
              <w:ind w:left="52"/>
              <w:rPr>
                <w:rFonts w:ascii="Lucida Sans Unicode" w:eastAsia="Lucida Sans Unicode" w:hAnsi="Lucida Sans Unicode" w:cs="Lucida Sans Unicode"/>
                <w:spacing w:val="2"/>
                <w:w w:val="104"/>
                <w:sz w:val="17"/>
                <w:szCs w:val="17"/>
              </w:rPr>
            </w:pPr>
            <w:r w:rsidRPr="00900E14">
              <w:rPr>
                <w:rFonts w:ascii="Lucida Sans Unicode" w:eastAsia="Lucida Sans Unicode" w:hAnsi="Lucida Sans Unicode" w:cs="Lucida Sans Unicode"/>
                <w:spacing w:val="2"/>
                <w:w w:val="104"/>
                <w:sz w:val="17"/>
                <w:szCs w:val="17"/>
              </w:rPr>
              <w:t>2,3,4,5,6,</w:t>
            </w:r>
          </w:p>
        </w:tc>
        <w:tc>
          <w:tcPr>
            <w:tcW w:w="1080" w:type="dxa"/>
            <w:tcBorders>
              <w:top w:val="single" w:sz="5" w:space="0" w:color="000000"/>
              <w:left w:val="single" w:sz="5" w:space="0" w:color="000000"/>
              <w:bottom w:val="single" w:sz="5" w:space="0" w:color="000000"/>
              <w:right w:val="single" w:sz="5" w:space="0" w:color="000000"/>
            </w:tcBorders>
          </w:tcPr>
          <w:p w14:paraId="0D651E3A" w14:textId="77777777" w:rsidR="00907D9B" w:rsidRPr="00900E14" w:rsidRDefault="00907D9B">
            <w:pPr>
              <w:spacing w:before="38"/>
              <w:ind w:left="47"/>
              <w:rPr>
                <w:rFonts w:ascii="Lucida Sans Unicode" w:eastAsia="Lucida Sans Unicode" w:hAnsi="Lucida Sans Unicode" w:cs="Lucida Sans Unicode"/>
                <w:spacing w:val="2"/>
                <w:w w:val="104"/>
                <w:sz w:val="17"/>
                <w:szCs w:val="17"/>
              </w:rPr>
            </w:pPr>
            <w:r>
              <w:rPr>
                <w:rFonts w:ascii="Lucida Sans Unicode" w:eastAsia="Lucida Sans Unicode" w:hAnsi="Lucida Sans Unicode" w:cs="Lucida Sans Unicode"/>
                <w:spacing w:val="2"/>
                <w:w w:val="104"/>
                <w:sz w:val="17"/>
                <w:szCs w:val="17"/>
              </w:rPr>
              <w:t>20</w:t>
            </w:r>
          </w:p>
        </w:tc>
      </w:tr>
    </w:tbl>
    <w:p w14:paraId="2BF0928B" w14:textId="77777777" w:rsidR="00907D9B" w:rsidRPr="00900E14" w:rsidRDefault="00907D9B">
      <w:pPr>
        <w:spacing w:before="9" w:line="220" w:lineRule="exact"/>
        <w:ind w:left="1127" w:right="1447" w:hanging="882"/>
        <w:rPr>
          <w:rFonts w:ascii="Lucida Sans Unicode" w:eastAsia="Lucida Sans Unicode" w:hAnsi="Lucida Sans Unicode" w:cs="Lucida Sans Unicode"/>
          <w:i/>
          <w:w w:val="99"/>
          <w:sz w:val="16"/>
          <w:szCs w:val="16"/>
        </w:rPr>
      </w:pPr>
      <w:r w:rsidRPr="00900E14">
        <w:rPr>
          <w:rFonts w:ascii="Lucida Sans Unicode" w:eastAsia="Lucida Sans Unicode" w:hAnsi="Lucida Sans Unicode" w:cs="Lucida Sans Unicode"/>
          <w:i/>
          <w:spacing w:val="1"/>
          <w:sz w:val="16"/>
          <w:szCs w:val="16"/>
        </w:rPr>
        <w:t>La</w:t>
      </w:r>
      <w:r w:rsidRPr="00900E14">
        <w:rPr>
          <w:rFonts w:ascii="Lucida Sans Unicode" w:eastAsia="Lucida Sans Unicode" w:hAnsi="Lucida Sans Unicode" w:cs="Lucida Sans Unicode"/>
          <w:i/>
          <w:spacing w:val="3"/>
          <w:sz w:val="16"/>
          <w:szCs w:val="16"/>
        </w:rPr>
        <w:t>t</w:t>
      </w:r>
      <w:r w:rsidRPr="00900E14">
        <w:rPr>
          <w:rFonts w:ascii="Lucida Sans Unicode" w:eastAsia="Lucida Sans Unicode" w:hAnsi="Lucida Sans Unicode" w:cs="Lucida Sans Unicode"/>
          <w:i/>
          <w:sz w:val="16"/>
          <w:szCs w:val="16"/>
        </w:rPr>
        <w:t>e</w:t>
      </w:r>
      <w:r w:rsidRPr="00900E14">
        <w:rPr>
          <w:rFonts w:ascii="Lucida Sans Unicode" w:eastAsia="Lucida Sans Unicode" w:hAnsi="Lucida Sans Unicode" w:cs="Lucida Sans Unicode"/>
          <w:i/>
          <w:spacing w:val="5"/>
          <w:sz w:val="16"/>
          <w:szCs w:val="16"/>
        </w:rPr>
        <w:t xml:space="preserve"> </w:t>
      </w:r>
      <w:r w:rsidRPr="00900E14">
        <w:rPr>
          <w:rFonts w:ascii="Lucida Sans Unicode" w:eastAsia="Lucida Sans Unicode" w:hAnsi="Lucida Sans Unicode" w:cs="Lucida Sans Unicode"/>
          <w:i/>
          <w:spacing w:val="1"/>
          <w:w w:val="96"/>
          <w:sz w:val="16"/>
          <w:szCs w:val="16"/>
        </w:rPr>
        <w:t>s</w:t>
      </w:r>
      <w:r w:rsidRPr="00900E14">
        <w:rPr>
          <w:rFonts w:ascii="Lucida Sans Unicode" w:eastAsia="Lucida Sans Unicode" w:hAnsi="Lucida Sans Unicode" w:cs="Lucida Sans Unicode"/>
          <w:i/>
          <w:spacing w:val="-4"/>
          <w:w w:val="96"/>
          <w:sz w:val="16"/>
          <w:szCs w:val="16"/>
        </w:rPr>
        <w:t>u</w:t>
      </w:r>
      <w:r w:rsidRPr="00900E14">
        <w:rPr>
          <w:rFonts w:ascii="Lucida Sans Unicode" w:eastAsia="Lucida Sans Unicode" w:hAnsi="Lucida Sans Unicode" w:cs="Lucida Sans Unicode"/>
          <w:i/>
          <w:spacing w:val="1"/>
          <w:w w:val="96"/>
          <w:sz w:val="16"/>
          <w:szCs w:val="16"/>
        </w:rPr>
        <w:t>bm</w:t>
      </w:r>
      <w:r w:rsidRPr="00900E14">
        <w:rPr>
          <w:rFonts w:ascii="Lucida Sans Unicode" w:eastAsia="Lucida Sans Unicode" w:hAnsi="Lucida Sans Unicode" w:cs="Lucida Sans Unicode"/>
          <w:i/>
          <w:w w:val="96"/>
          <w:sz w:val="16"/>
          <w:szCs w:val="16"/>
        </w:rPr>
        <w:t>i</w:t>
      </w:r>
      <w:r w:rsidRPr="00900E14">
        <w:rPr>
          <w:rFonts w:ascii="Lucida Sans Unicode" w:eastAsia="Lucida Sans Unicode" w:hAnsi="Lucida Sans Unicode" w:cs="Lucida Sans Unicode"/>
          <w:i/>
          <w:spacing w:val="1"/>
          <w:w w:val="96"/>
          <w:sz w:val="16"/>
          <w:szCs w:val="16"/>
        </w:rPr>
        <w:t>ss</w:t>
      </w:r>
      <w:r w:rsidRPr="00900E14">
        <w:rPr>
          <w:rFonts w:ascii="Lucida Sans Unicode" w:eastAsia="Lucida Sans Unicode" w:hAnsi="Lucida Sans Unicode" w:cs="Lucida Sans Unicode"/>
          <w:i/>
          <w:w w:val="96"/>
          <w:sz w:val="16"/>
          <w:szCs w:val="16"/>
        </w:rPr>
        <w:t>i</w:t>
      </w:r>
      <w:r w:rsidRPr="00900E14">
        <w:rPr>
          <w:rFonts w:ascii="Lucida Sans Unicode" w:eastAsia="Lucida Sans Unicode" w:hAnsi="Lucida Sans Unicode" w:cs="Lucida Sans Unicode"/>
          <w:i/>
          <w:spacing w:val="1"/>
          <w:w w:val="96"/>
          <w:sz w:val="16"/>
          <w:szCs w:val="16"/>
        </w:rPr>
        <w:t>on</w:t>
      </w:r>
      <w:r w:rsidRPr="00900E14">
        <w:rPr>
          <w:rFonts w:ascii="Lucida Sans Unicode" w:eastAsia="Lucida Sans Unicode" w:hAnsi="Lucida Sans Unicode" w:cs="Lucida Sans Unicode"/>
          <w:i/>
          <w:w w:val="96"/>
          <w:sz w:val="16"/>
          <w:szCs w:val="16"/>
        </w:rPr>
        <w:t>s</w:t>
      </w:r>
      <w:r w:rsidRPr="00900E14">
        <w:rPr>
          <w:rFonts w:ascii="Lucida Sans Unicode" w:eastAsia="Lucida Sans Unicode" w:hAnsi="Lucida Sans Unicode" w:cs="Lucida Sans Unicode"/>
          <w:i/>
          <w:spacing w:val="7"/>
          <w:w w:val="96"/>
          <w:sz w:val="16"/>
          <w:szCs w:val="16"/>
        </w:rPr>
        <w:t xml:space="preserve"> </w:t>
      </w:r>
      <w:r w:rsidRPr="00900E14">
        <w:rPr>
          <w:rFonts w:ascii="Lucida Sans Unicode" w:eastAsia="Lucida Sans Unicode" w:hAnsi="Lucida Sans Unicode" w:cs="Lucida Sans Unicode"/>
          <w:i/>
          <w:spacing w:val="1"/>
          <w:sz w:val="16"/>
          <w:szCs w:val="16"/>
        </w:rPr>
        <w:t>w</w:t>
      </w:r>
      <w:r w:rsidRPr="00900E14">
        <w:rPr>
          <w:rFonts w:ascii="Lucida Sans Unicode" w:eastAsia="Lucida Sans Unicode" w:hAnsi="Lucida Sans Unicode" w:cs="Lucida Sans Unicode"/>
          <w:i/>
          <w:sz w:val="16"/>
          <w:szCs w:val="16"/>
        </w:rPr>
        <w:t xml:space="preserve">ill </w:t>
      </w:r>
      <w:r w:rsidRPr="00900E14">
        <w:rPr>
          <w:rFonts w:ascii="Lucida Sans Unicode" w:eastAsia="Lucida Sans Unicode" w:hAnsi="Lucida Sans Unicode" w:cs="Lucida Sans Unicode"/>
          <w:i/>
          <w:spacing w:val="1"/>
          <w:sz w:val="16"/>
          <w:szCs w:val="16"/>
        </w:rPr>
        <w:t>b</w:t>
      </w:r>
      <w:r w:rsidRPr="00900E14">
        <w:rPr>
          <w:rFonts w:ascii="Lucida Sans Unicode" w:eastAsia="Lucida Sans Unicode" w:hAnsi="Lucida Sans Unicode" w:cs="Lucida Sans Unicode"/>
          <w:i/>
          <w:sz w:val="16"/>
          <w:szCs w:val="16"/>
        </w:rPr>
        <w:t>e</w:t>
      </w:r>
      <w:r w:rsidRPr="00900E14">
        <w:rPr>
          <w:rFonts w:ascii="Lucida Sans Unicode" w:eastAsia="Lucida Sans Unicode" w:hAnsi="Lucida Sans Unicode" w:cs="Lucida Sans Unicode"/>
          <w:i/>
          <w:spacing w:val="-9"/>
          <w:sz w:val="16"/>
          <w:szCs w:val="16"/>
        </w:rPr>
        <w:t xml:space="preserve"> </w:t>
      </w:r>
      <w:r w:rsidRPr="00900E14">
        <w:rPr>
          <w:rFonts w:ascii="Lucida Sans Unicode" w:eastAsia="Lucida Sans Unicode" w:hAnsi="Lucida Sans Unicode" w:cs="Lucida Sans Unicode"/>
          <w:i/>
          <w:spacing w:val="1"/>
          <w:w w:val="97"/>
          <w:sz w:val="16"/>
          <w:szCs w:val="16"/>
        </w:rPr>
        <w:t>pena</w:t>
      </w:r>
      <w:r w:rsidRPr="00900E14">
        <w:rPr>
          <w:rFonts w:ascii="Lucida Sans Unicode" w:eastAsia="Lucida Sans Unicode" w:hAnsi="Lucida Sans Unicode" w:cs="Lucida Sans Unicode"/>
          <w:i/>
          <w:w w:val="97"/>
          <w:sz w:val="16"/>
          <w:szCs w:val="16"/>
        </w:rPr>
        <w:t>li</w:t>
      </w:r>
      <w:r w:rsidRPr="00900E14">
        <w:rPr>
          <w:rFonts w:ascii="Lucida Sans Unicode" w:eastAsia="Lucida Sans Unicode" w:hAnsi="Lucida Sans Unicode" w:cs="Lucida Sans Unicode"/>
          <w:i/>
          <w:spacing w:val="1"/>
          <w:w w:val="97"/>
          <w:sz w:val="16"/>
          <w:szCs w:val="16"/>
        </w:rPr>
        <w:t>se</w:t>
      </w:r>
      <w:r w:rsidRPr="00900E14">
        <w:rPr>
          <w:rFonts w:ascii="Lucida Sans Unicode" w:eastAsia="Lucida Sans Unicode" w:hAnsi="Lucida Sans Unicode" w:cs="Lucida Sans Unicode"/>
          <w:i/>
          <w:w w:val="97"/>
          <w:sz w:val="16"/>
          <w:szCs w:val="16"/>
        </w:rPr>
        <w:t>d</w:t>
      </w:r>
      <w:r w:rsidRPr="00900E14">
        <w:rPr>
          <w:rFonts w:ascii="Lucida Sans Unicode" w:eastAsia="Lucida Sans Unicode" w:hAnsi="Lucida Sans Unicode" w:cs="Lucida Sans Unicode"/>
          <w:i/>
          <w:spacing w:val="3"/>
          <w:w w:val="97"/>
          <w:sz w:val="16"/>
          <w:szCs w:val="16"/>
        </w:rPr>
        <w:t xml:space="preserve"> </w:t>
      </w:r>
      <w:r w:rsidRPr="00900E14">
        <w:rPr>
          <w:rFonts w:ascii="Lucida Sans Unicode" w:eastAsia="Lucida Sans Unicode" w:hAnsi="Lucida Sans Unicode" w:cs="Lucida Sans Unicode"/>
          <w:i/>
          <w:spacing w:val="1"/>
          <w:sz w:val="16"/>
          <w:szCs w:val="16"/>
        </w:rPr>
        <w:t>a</w:t>
      </w:r>
      <w:r w:rsidRPr="00900E14">
        <w:rPr>
          <w:rFonts w:ascii="Lucida Sans Unicode" w:eastAsia="Lucida Sans Unicode" w:hAnsi="Lucida Sans Unicode" w:cs="Lucida Sans Unicode"/>
          <w:i/>
          <w:sz w:val="16"/>
          <w:szCs w:val="16"/>
        </w:rPr>
        <w:t>t</w:t>
      </w:r>
      <w:r w:rsidRPr="00900E14">
        <w:rPr>
          <w:rFonts w:ascii="Lucida Sans Unicode" w:eastAsia="Lucida Sans Unicode" w:hAnsi="Lucida Sans Unicode" w:cs="Lucida Sans Unicode"/>
          <w:i/>
          <w:spacing w:val="11"/>
          <w:sz w:val="16"/>
          <w:szCs w:val="16"/>
        </w:rPr>
        <w:t xml:space="preserve"> </w:t>
      </w:r>
      <w:r w:rsidRPr="00900E14">
        <w:rPr>
          <w:rFonts w:ascii="Lucida Sans Unicode" w:eastAsia="Lucida Sans Unicode" w:hAnsi="Lucida Sans Unicode" w:cs="Lucida Sans Unicode"/>
          <w:i/>
          <w:spacing w:val="1"/>
          <w:sz w:val="16"/>
          <w:szCs w:val="16"/>
        </w:rPr>
        <w:t>5</w:t>
      </w:r>
      <w:r w:rsidRPr="00900E14">
        <w:rPr>
          <w:rFonts w:ascii="Lucida Sans Unicode" w:eastAsia="Lucida Sans Unicode" w:hAnsi="Lucida Sans Unicode" w:cs="Lucida Sans Unicode"/>
          <w:i/>
          <w:sz w:val="16"/>
          <w:szCs w:val="16"/>
        </w:rPr>
        <w:t>%</w:t>
      </w:r>
      <w:r w:rsidRPr="00900E14">
        <w:rPr>
          <w:rFonts w:ascii="Lucida Sans Unicode" w:eastAsia="Lucida Sans Unicode" w:hAnsi="Lucida Sans Unicode" w:cs="Lucida Sans Unicode"/>
          <w:i/>
          <w:spacing w:val="10"/>
          <w:sz w:val="16"/>
          <w:szCs w:val="16"/>
        </w:rPr>
        <w:t xml:space="preserve"> </w:t>
      </w:r>
      <w:r w:rsidRPr="00900E14">
        <w:rPr>
          <w:rFonts w:ascii="Lucida Sans Unicode" w:eastAsia="Lucida Sans Unicode" w:hAnsi="Lucida Sans Unicode" w:cs="Lucida Sans Unicode"/>
          <w:i/>
          <w:spacing w:val="1"/>
          <w:sz w:val="16"/>
          <w:szCs w:val="16"/>
        </w:rPr>
        <w:t>pe</w:t>
      </w:r>
      <w:r w:rsidRPr="00900E14">
        <w:rPr>
          <w:rFonts w:ascii="Lucida Sans Unicode" w:eastAsia="Lucida Sans Unicode" w:hAnsi="Lucida Sans Unicode" w:cs="Lucida Sans Unicode"/>
          <w:i/>
          <w:sz w:val="16"/>
          <w:szCs w:val="16"/>
        </w:rPr>
        <w:t>r</w:t>
      </w:r>
      <w:r w:rsidRPr="00900E14">
        <w:rPr>
          <w:rFonts w:ascii="Lucida Sans Unicode" w:eastAsia="Lucida Sans Unicode" w:hAnsi="Lucida Sans Unicode" w:cs="Lucida Sans Unicode"/>
          <w:i/>
          <w:spacing w:val="1"/>
          <w:sz w:val="16"/>
          <w:szCs w:val="16"/>
        </w:rPr>
        <w:t xml:space="preserve"> work</w:t>
      </w:r>
      <w:r w:rsidRPr="00900E14">
        <w:rPr>
          <w:rFonts w:ascii="Lucida Sans Unicode" w:eastAsia="Lucida Sans Unicode" w:hAnsi="Lucida Sans Unicode" w:cs="Lucida Sans Unicode"/>
          <w:i/>
          <w:sz w:val="16"/>
          <w:szCs w:val="16"/>
        </w:rPr>
        <w:t>i</w:t>
      </w:r>
      <w:r w:rsidRPr="00900E14">
        <w:rPr>
          <w:rFonts w:ascii="Lucida Sans Unicode" w:eastAsia="Lucida Sans Unicode" w:hAnsi="Lucida Sans Unicode" w:cs="Lucida Sans Unicode"/>
          <w:i/>
          <w:spacing w:val="1"/>
          <w:sz w:val="16"/>
          <w:szCs w:val="16"/>
        </w:rPr>
        <w:t>n</w:t>
      </w:r>
      <w:r w:rsidRPr="00900E14">
        <w:rPr>
          <w:rFonts w:ascii="Lucida Sans Unicode" w:eastAsia="Lucida Sans Unicode" w:hAnsi="Lucida Sans Unicode" w:cs="Lucida Sans Unicode"/>
          <w:i/>
          <w:sz w:val="16"/>
          <w:szCs w:val="16"/>
        </w:rPr>
        <w:t>g</w:t>
      </w:r>
      <w:r w:rsidRPr="00900E14">
        <w:rPr>
          <w:rFonts w:ascii="Lucida Sans Unicode" w:eastAsia="Lucida Sans Unicode" w:hAnsi="Lucida Sans Unicode" w:cs="Lucida Sans Unicode"/>
          <w:i/>
          <w:spacing w:val="-5"/>
          <w:sz w:val="16"/>
          <w:szCs w:val="16"/>
        </w:rPr>
        <w:t xml:space="preserve"> </w:t>
      </w:r>
      <w:r w:rsidRPr="00900E14">
        <w:rPr>
          <w:rFonts w:ascii="Lucida Sans Unicode" w:eastAsia="Lucida Sans Unicode" w:hAnsi="Lucida Sans Unicode" w:cs="Lucida Sans Unicode"/>
          <w:i/>
          <w:spacing w:val="1"/>
          <w:sz w:val="16"/>
          <w:szCs w:val="16"/>
        </w:rPr>
        <w:t>day</w:t>
      </w:r>
      <w:r w:rsidRPr="00900E14">
        <w:rPr>
          <w:rFonts w:ascii="Lucida Sans Unicode" w:eastAsia="Lucida Sans Unicode" w:hAnsi="Lucida Sans Unicode" w:cs="Lucida Sans Unicode"/>
          <w:i/>
          <w:sz w:val="16"/>
          <w:szCs w:val="16"/>
        </w:rPr>
        <w:t xml:space="preserve">. </w:t>
      </w:r>
      <w:r w:rsidRPr="00900E14">
        <w:rPr>
          <w:rFonts w:ascii="Lucida Sans Unicode" w:eastAsia="Lucida Sans Unicode" w:hAnsi="Lucida Sans Unicode" w:cs="Lucida Sans Unicode"/>
          <w:i/>
          <w:spacing w:val="6"/>
          <w:sz w:val="16"/>
          <w:szCs w:val="16"/>
        </w:rPr>
        <w:t xml:space="preserve"> </w:t>
      </w:r>
      <w:r w:rsidRPr="00900E14">
        <w:rPr>
          <w:rFonts w:ascii="Lucida Sans Unicode" w:eastAsia="Lucida Sans Unicode" w:hAnsi="Lucida Sans Unicode" w:cs="Lucida Sans Unicode"/>
          <w:i/>
          <w:spacing w:val="1"/>
          <w:sz w:val="16"/>
          <w:szCs w:val="16"/>
        </w:rPr>
        <w:t>N</w:t>
      </w:r>
      <w:r w:rsidRPr="00900E14">
        <w:rPr>
          <w:rFonts w:ascii="Lucida Sans Unicode" w:eastAsia="Lucida Sans Unicode" w:hAnsi="Lucida Sans Unicode" w:cs="Lucida Sans Unicode"/>
          <w:i/>
          <w:sz w:val="16"/>
          <w:szCs w:val="16"/>
        </w:rPr>
        <w:t>o</w:t>
      </w:r>
      <w:r w:rsidRPr="00900E14">
        <w:rPr>
          <w:rFonts w:ascii="Lucida Sans Unicode" w:eastAsia="Lucida Sans Unicode" w:hAnsi="Lucida Sans Unicode" w:cs="Lucida Sans Unicode"/>
          <w:i/>
          <w:spacing w:val="-9"/>
          <w:sz w:val="16"/>
          <w:szCs w:val="16"/>
        </w:rPr>
        <w:t xml:space="preserve"> </w:t>
      </w:r>
      <w:r w:rsidRPr="00900E14">
        <w:rPr>
          <w:rFonts w:ascii="Lucida Sans Unicode" w:eastAsia="Lucida Sans Unicode" w:hAnsi="Lucida Sans Unicode" w:cs="Lucida Sans Unicode"/>
          <w:i/>
          <w:spacing w:val="1"/>
          <w:sz w:val="16"/>
          <w:szCs w:val="16"/>
        </w:rPr>
        <w:t>wor</w:t>
      </w:r>
      <w:r w:rsidRPr="00900E14">
        <w:rPr>
          <w:rFonts w:ascii="Lucida Sans Unicode" w:eastAsia="Lucida Sans Unicode" w:hAnsi="Lucida Sans Unicode" w:cs="Lucida Sans Unicode"/>
          <w:i/>
          <w:sz w:val="16"/>
          <w:szCs w:val="16"/>
        </w:rPr>
        <w:t xml:space="preserve">k </w:t>
      </w:r>
      <w:r w:rsidRPr="00900E14">
        <w:rPr>
          <w:rFonts w:ascii="Lucida Sans Unicode" w:eastAsia="Lucida Sans Unicode" w:hAnsi="Lucida Sans Unicode" w:cs="Lucida Sans Unicode"/>
          <w:i/>
          <w:spacing w:val="1"/>
          <w:sz w:val="16"/>
          <w:szCs w:val="16"/>
        </w:rPr>
        <w:t>ca</w:t>
      </w:r>
      <w:r w:rsidRPr="00900E14">
        <w:rPr>
          <w:rFonts w:ascii="Lucida Sans Unicode" w:eastAsia="Lucida Sans Unicode" w:hAnsi="Lucida Sans Unicode" w:cs="Lucida Sans Unicode"/>
          <w:i/>
          <w:sz w:val="16"/>
          <w:szCs w:val="16"/>
        </w:rPr>
        <w:t>n</w:t>
      </w:r>
      <w:r w:rsidRPr="00900E14">
        <w:rPr>
          <w:rFonts w:ascii="Lucida Sans Unicode" w:eastAsia="Lucida Sans Unicode" w:hAnsi="Lucida Sans Unicode" w:cs="Lucida Sans Unicode"/>
          <w:i/>
          <w:spacing w:val="4"/>
          <w:sz w:val="16"/>
          <w:szCs w:val="16"/>
        </w:rPr>
        <w:t xml:space="preserve"> </w:t>
      </w:r>
      <w:r w:rsidRPr="00900E14">
        <w:rPr>
          <w:rFonts w:ascii="Lucida Sans Unicode" w:eastAsia="Lucida Sans Unicode" w:hAnsi="Lucida Sans Unicode" w:cs="Lucida Sans Unicode"/>
          <w:i/>
          <w:spacing w:val="1"/>
          <w:sz w:val="16"/>
          <w:szCs w:val="16"/>
        </w:rPr>
        <w:t>b</w:t>
      </w:r>
      <w:r w:rsidRPr="00900E14">
        <w:rPr>
          <w:rFonts w:ascii="Lucida Sans Unicode" w:eastAsia="Lucida Sans Unicode" w:hAnsi="Lucida Sans Unicode" w:cs="Lucida Sans Unicode"/>
          <w:i/>
          <w:sz w:val="16"/>
          <w:szCs w:val="16"/>
        </w:rPr>
        <w:t>e</w:t>
      </w:r>
      <w:r w:rsidRPr="00900E14">
        <w:rPr>
          <w:rFonts w:ascii="Lucida Sans Unicode" w:eastAsia="Lucida Sans Unicode" w:hAnsi="Lucida Sans Unicode" w:cs="Lucida Sans Unicode"/>
          <w:i/>
          <w:spacing w:val="-9"/>
          <w:sz w:val="16"/>
          <w:szCs w:val="16"/>
        </w:rPr>
        <w:t xml:space="preserve"> </w:t>
      </w:r>
      <w:r w:rsidRPr="00900E14">
        <w:rPr>
          <w:rFonts w:ascii="Lucida Sans Unicode" w:eastAsia="Lucida Sans Unicode" w:hAnsi="Lucida Sans Unicode" w:cs="Lucida Sans Unicode"/>
          <w:i/>
          <w:spacing w:val="1"/>
          <w:sz w:val="16"/>
          <w:szCs w:val="16"/>
        </w:rPr>
        <w:t>accep</w:t>
      </w:r>
      <w:r w:rsidRPr="00900E14">
        <w:rPr>
          <w:rFonts w:ascii="Lucida Sans Unicode" w:eastAsia="Lucida Sans Unicode" w:hAnsi="Lucida Sans Unicode" w:cs="Lucida Sans Unicode"/>
          <w:i/>
          <w:spacing w:val="3"/>
          <w:sz w:val="16"/>
          <w:szCs w:val="16"/>
        </w:rPr>
        <w:t>t</w:t>
      </w:r>
      <w:r w:rsidRPr="00900E14">
        <w:rPr>
          <w:rFonts w:ascii="Lucida Sans Unicode" w:eastAsia="Lucida Sans Unicode" w:hAnsi="Lucida Sans Unicode" w:cs="Lucida Sans Unicode"/>
          <w:i/>
          <w:spacing w:val="1"/>
          <w:sz w:val="16"/>
          <w:szCs w:val="16"/>
        </w:rPr>
        <w:t>e</w:t>
      </w:r>
      <w:r w:rsidRPr="00900E14">
        <w:rPr>
          <w:rFonts w:ascii="Lucida Sans Unicode" w:eastAsia="Lucida Sans Unicode" w:hAnsi="Lucida Sans Unicode" w:cs="Lucida Sans Unicode"/>
          <w:i/>
          <w:sz w:val="16"/>
          <w:szCs w:val="16"/>
        </w:rPr>
        <w:t>d</w:t>
      </w:r>
      <w:r w:rsidRPr="00900E14">
        <w:rPr>
          <w:rFonts w:ascii="Lucida Sans Unicode" w:eastAsia="Lucida Sans Unicode" w:hAnsi="Lucida Sans Unicode" w:cs="Lucida Sans Unicode"/>
          <w:i/>
          <w:spacing w:val="-19"/>
          <w:sz w:val="16"/>
          <w:szCs w:val="16"/>
        </w:rPr>
        <w:t xml:space="preserve"> </w:t>
      </w:r>
      <w:r w:rsidRPr="00900E14">
        <w:rPr>
          <w:rFonts w:ascii="Lucida Sans Unicode" w:eastAsia="Lucida Sans Unicode" w:hAnsi="Lucida Sans Unicode" w:cs="Lucida Sans Unicode"/>
          <w:i/>
          <w:spacing w:val="1"/>
          <w:sz w:val="16"/>
          <w:szCs w:val="16"/>
        </w:rPr>
        <w:t>af</w:t>
      </w:r>
      <w:r w:rsidRPr="00900E14">
        <w:rPr>
          <w:rFonts w:ascii="Lucida Sans Unicode" w:eastAsia="Lucida Sans Unicode" w:hAnsi="Lucida Sans Unicode" w:cs="Lucida Sans Unicode"/>
          <w:i/>
          <w:spacing w:val="3"/>
          <w:sz w:val="16"/>
          <w:szCs w:val="16"/>
        </w:rPr>
        <w:t>t</w:t>
      </w:r>
      <w:r w:rsidRPr="00900E14">
        <w:rPr>
          <w:rFonts w:ascii="Lucida Sans Unicode" w:eastAsia="Lucida Sans Unicode" w:hAnsi="Lucida Sans Unicode" w:cs="Lucida Sans Unicode"/>
          <w:i/>
          <w:spacing w:val="1"/>
          <w:sz w:val="16"/>
          <w:szCs w:val="16"/>
        </w:rPr>
        <w:t>e</w:t>
      </w:r>
      <w:r w:rsidRPr="00900E14">
        <w:rPr>
          <w:rFonts w:ascii="Lucida Sans Unicode" w:eastAsia="Lucida Sans Unicode" w:hAnsi="Lucida Sans Unicode" w:cs="Lucida Sans Unicode"/>
          <w:i/>
          <w:sz w:val="16"/>
          <w:szCs w:val="16"/>
        </w:rPr>
        <w:t>r</w:t>
      </w:r>
      <w:r w:rsidRPr="00900E14">
        <w:rPr>
          <w:rFonts w:ascii="Lucida Sans Unicode" w:eastAsia="Lucida Sans Unicode" w:hAnsi="Lucida Sans Unicode" w:cs="Lucida Sans Unicode"/>
          <w:i/>
          <w:spacing w:val="15"/>
          <w:sz w:val="16"/>
          <w:szCs w:val="16"/>
        </w:rPr>
        <w:t xml:space="preserve"> </w:t>
      </w:r>
      <w:r w:rsidRPr="00900E14">
        <w:rPr>
          <w:rFonts w:ascii="Lucida Sans Unicode" w:eastAsia="Lucida Sans Unicode" w:hAnsi="Lucida Sans Unicode" w:cs="Lucida Sans Unicode"/>
          <w:i/>
          <w:spacing w:val="1"/>
          <w:sz w:val="16"/>
          <w:szCs w:val="16"/>
        </w:rPr>
        <w:t>feedbac</w:t>
      </w:r>
      <w:r w:rsidRPr="00900E14">
        <w:rPr>
          <w:rFonts w:ascii="Lucida Sans Unicode" w:eastAsia="Lucida Sans Unicode" w:hAnsi="Lucida Sans Unicode" w:cs="Lucida Sans Unicode"/>
          <w:i/>
          <w:sz w:val="16"/>
          <w:szCs w:val="16"/>
        </w:rPr>
        <w:t>k</w:t>
      </w:r>
      <w:r w:rsidRPr="00900E14">
        <w:rPr>
          <w:rFonts w:ascii="Lucida Sans Unicode" w:eastAsia="Lucida Sans Unicode" w:hAnsi="Lucida Sans Unicode" w:cs="Lucida Sans Unicode"/>
          <w:i/>
          <w:spacing w:val="-17"/>
          <w:sz w:val="16"/>
          <w:szCs w:val="16"/>
        </w:rPr>
        <w:t xml:space="preserve"> </w:t>
      </w:r>
      <w:r w:rsidRPr="00900E14">
        <w:rPr>
          <w:rFonts w:ascii="Lucida Sans Unicode" w:eastAsia="Lucida Sans Unicode" w:hAnsi="Lucida Sans Unicode" w:cs="Lucida Sans Unicode"/>
          <w:i/>
          <w:spacing w:val="1"/>
          <w:w w:val="99"/>
          <w:sz w:val="16"/>
          <w:szCs w:val="16"/>
        </w:rPr>
        <w:t>h</w:t>
      </w:r>
      <w:r w:rsidRPr="00900E14">
        <w:rPr>
          <w:rFonts w:ascii="Lucida Sans Unicode" w:eastAsia="Lucida Sans Unicode" w:hAnsi="Lucida Sans Unicode" w:cs="Lucida Sans Unicode"/>
          <w:i/>
          <w:spacing w:val="1"/>
          <w:w w:val="102"/>
          <w:sz w:val="16"/>
          <w:szCs w:val="16"/>
        </w:rPr>
        <w:t xml:space="preserve">as </w:t>
      </w:r>
      <w:r w:rsidRPr="00900E14">
        <w:rPr>
          <w:rFonts w:ascii="Lucida Sans Unicode" w:eastAsia="Lucida Sans Unicode" w:hAnsi="Lucida Sans Unicode" w:cs="Lucida Sans Unicode"/>
          <w:i/>
          <w:spacing w:val="1"/>
          <w:sz w:val="16"/>
          <w:szCs w:val="16"/>
        </w:rPr>
        <w:t>bee</w:t>
      </w:r>
      <w:r w:rsidRPr="00900E14">
        <w:rPr>
          <w:rFonts w:ascii="Lucida Sans Unicode" w:eastAsia="Lucida Sans Unicode" w:hAnsi="Lucida Sans Unicode" w:cs="Lucida Sans Unicode"/>
          <w:i/>
          <w:sz w:val="16"/>
          <w:szCs w:val="16"/>
        </w:rPr>
        <w:t>n</w:t>
      </w:r>
      <w:r w:rsidRPr="00900E14">
        <w:rPr>
          <w:rFonts w:ascii="Lucida Sans Unicode" w:eastAsia="Lucida Sans Unicode" w:hAnsi="Lucida Sans Unicode" w:cs="Lucida Sans Unicode"/>
          <w:i/>
          <w:spacing w:val="-17"/>
          <w:sz w:val="16"/>
          <w:szCs w:val="16"/>
        </w:rPr>
        <w:t xml:space="preserve"> </w:t>
      </w:r>
      <w:r w:rsidRPr="00900E14">
        <w:rPr>
          <w:rFonts w:ascii="Lucida Sans Unicode" w:eastAsia="Lucida Sans Unicode" w:hAnsi="Lucida Sans Unicode" w:cs="Lucida Sans Unicode"/>
          <w:i/>
          <w:spacing w:val="1"/>
          <w:sz w:val="16"/>
          <w:szCs w:val="16"/>
        </w:rPr>
        <w:t>g</w:t>
      </w:r>
      <w:r w:rsidRPr="00900E14">
        <w:rPr>
          <w:rFonts w:ascii="Lucida Sans Unicode" w:eastAsia="Lucida Sans Unicode" w:hAnsi="Lucida Sans Unicode" w:cs="Lucida Sans Unicode"/>
          <w:i/>
          <w:sz w:val="16"/>
          <w:szCs w:val="16"/>
        </w:rPr>
        <w:t>i</w:t>
      </w:r>
      <w:r w:rsidRPr="00900E14">
        <w:rPr>
          <w:rFonts w:ascii="Lucida Sans Unicode" w:eastAsia="Lucida Sans Unicode" w:hAnsi="Lucida Sans Unicode" w:cs="Lucida Sans Unicode"/>
          <w:i/>
          <w:spacing w:val="1"/>
          <w:sz w:val="16"/>
          <w:szCs w:val="16"/>
        </w:rPr>
        <w:t>ven</w:t>
      </w:r>
      <w:r w:rsidRPr="00900E14">
        <w:rPr>
          <w:rFonts w:ascii="Lucida Sans Unicode" w:eastAsia="Lucida Sans Unicode" w:hAnsi="Lucida Sans Unicode" w:cs="Lucida Sans Unicode"/>
          <w:i/>
          <w:sz w:val="16"/>
          <w:szCs w:val="16"/>
        </w:rPr>
        <w:t>.</w:t>
      </w:r>
      <w:r w:rsidRPr="00900E14">
        <w:rPr>
          <w:rFonts w:ascii="Lucida Sans Unicode" w:eastAsia="Lucida Sans Unicode" w:hAnsi="Lucida Sans Unicode" w:cs="Lucida Sans Unicode"/>
          <w:i/>
          <w:spacing w:val="43"/>
          <w:sz w:val="16"/>
          <w:szCs w:val="16"/>
        </w:rPr>
        <w:t xml:space="preserve"> </w:t>
      </w:r>
      <w:r w:rsidRPr="00900E14">
        <w:rPr>
          <w:rFonts w:ascii="Lucida Sans Unicode" w:eastAsia="Lucida Sans Unicode" w:hAnsi="Lucida Sans Unicode" w:cs="Lucida Sans Unicode"/>
          <w:i/>
          <w:spacing w:val="1"/>
          <w:sz w:val="16"/>
          <w:szCs w:val="16"/>
        </w:rPr>
        <w:t>P</w:t>
      </w:r>
      <w:r w:rsidRPr="00900E14">
        <w:rPr>
          <w:rFonts w:ascii="Lucida Sans Unicode" w:eastAsia="Lucida Sans Unicode" w:hAnsi="Lucida Sans Unicode" w:cs="Lucida Sans Unicode"/>
          <w:i/>
          <w:sz w:val="16"/>
          <w:szCs w:val="16"/>
        </w:rPr>
        <w:t>l</w:t>
      </w:r>
      <w:r w:rsidRPr="00900E14">
        <w:rPr>
          <w:rFonts w:ascii="Lucida Sans Unicode" w:eastAsia="Lucida Sans Unicode" w:hAnsi="Lucida Sans Unicode" w:cs="Lucida Sans Unicode"/>
          <w:i/>
          <w:spacing w:val="1"/>
          <w:sz w:val="16"/>
          <w:szCs w:val="16"/>
        </w:rPr>
        <w:t>eas</w:t>
      </w:r>
      <w:r w:rsidRPr="00900E14">
        <w:rPr>
          <w:rFonts w:ascii="Lucida Sans Unicode" w:eastAsia="Lucida Sans Unicode" w:hAnsi="Lucida Sans Unicode" w:cs="Lucida Sans Unicode"/>
          <w:i/>
          <w:sz w:val="16"/>
          <w:szCs w:val="16"/>
        </w:rPr>
        <w:t>e</w:t>
      </w:r>
      <w:r w:rsidRPr="00900E14">
        <w:rPr>
          <w:rFonts w:ascii="Lucida Sans Unicode" w:eastAsia="Lucida Sans Unicode" w:hAnsi="Lucida Sans Unicode" w:cs="Lucida Sans Unicode"/>
          <w:i/>
          <w:spacing w:val="-4"/>
          <w:sz w:val="16"/>
          <w:szCs w:val="16"/>
        </w:rPr>
        <w:t xml:space="preserve"> </w:t>
      </w:r>
      <w:r w:rsidRPr="00900E14">
        <w:rPr>
          <w:rFonts w:ascii="Lucida Sans Unicode" w:eastAsia="Lucida Sans Unicode" w:hAnsi="Lucida Sans Unicode" w:cs="Lucida Sans Unicode"/>
          <w:i/>
          <w:spacing w:val="1"/>
          <w:sz w:val="16"/>
          <w:szCs w:val="16"/>
        </w:rPr>
        <w:t>no</w:t>
      </w:r>
      <w:r w:rsidRPr="00900E14">
        <w:rPr>
          <w:rFonts w:ascii="Lucida Sans Unicode" w:eastAsia="Lucida Sans Unicode" w:hAnsi="Lucida Sans Unicode" w:cs="Lucida Sans Unicode"/>
          <w:i/>
          <w:spacing w:val="3"/>
          <w:sz w:val="16"/>
          <w:szCs w:val="16"/>
        </w:rPr>
        <w:t>t</w:t>
      </w:r>
      <w:r w:rsidRPr="00900E14">
        <w:rPr>
          <w:rFonts w:ascii="Lucida Sans Unicode" w:eastAsia="Lucida Sans Unicode" w:hAnsi="Lucida Sans Unicode" w:cs="Lucida Sans Unicode"/>
          <w:i/>
          <w:sz w:val="16"/>
          <w:szCs w:val="16"/>
        </w:rPr>
        <w:t>e</w:t>
      </w:r>
      <w:r w:rsidRPr="00900E14">
        <w:rPr>
          <w:rFonts w:ascii="Lucida Sans Unicode" w:eastAsia="Lucida Sans Unicode" w:hAnsi="Lucida Sans Unicode" w:cs="Lucida Sans Unicode"/>
          <w:i/>
          <w:spacing w:val="-15"/>
          <w:sz w:val="16"/>
          <w:szCs w:val="16"/>
        </w:rPr>
        <w:t xml:space="preserve"> </w:t>
      </w:r>
      <w:r w:rsidRPr="00900E14">
        <w:rPr>
          <w:rFonts w:ascii="Lucida Sans Unicode" w:eastAsia="Lucida Sans Unicode" w:hAnsi="Lucida Sans Unicode" w:cs="Lucida Sans Unicode"/>
          <w:i/>
          <w:spacing w:val="3"/>
          <w:sz w:val="16"/>
          <w:szCs w:val="16"/>
        </w:rPr>
        <w:t>t</w:t>
      </w:r>
      <w:r w:rsidRPr="00900E14">
        <w:rPr>
          <w:rFonts w:ascii="Lucida Sans Unicode" w:eastAsia="Lucida Sans Unicode" w:hAnsi="Lucida Sans Unicode" w:cs="Lucida Sans Unicode"/>
          <w:i/>
          <w:spacing w:val="1"/>
          <w:sz w:val="16"/>
          <w:szCs w:val="16"/>
        </w:rPr>
        <w:t>h</w:t>
      </w:r>
      <w:r w:rsidRPr="00900E14">
        <w:rPr>
          <w:rFonts w:ascii="Lucida Sans Unicode" w:eastAsia="Lucida Sans Unicode" w:hAnsi="Lucida Sans Unicode" w:cs="Lucida Sans Unicode"/>
          <w:i/>
          <w:sz w:val="16"/>
          <w:szCs w:val="16"/>
        </w:rPr>
        <w:t>e</w:t>
      </w:r>
      <w:r w:rsidRPr="00900E14">
        <w:rPr>
          <w:rFonts w:ascii="Lucida Sans Unicode" w:eastAsia="Lucida Sans Unicode" w:hAnsi="Lucida Sans Unicode" w:cs="Lucida Sans Unicode"/>
          <w:i/>
          <w:spacing w:val="-6"/>
          <w:sz w:val="16"/>
          <w:szCs w:val="16"/>
        </w:rPr>
        <w:t xml:space="preserve"> </w:t>
      </w:r>
      <w:r w:rsidRPr="00900E14">
        <w:rPr>
          <w:rFonts w:ascii="Lucida Sans Unicode" w:eastAsia="Lucida Sans Unicode" w:hAnsi="Lucida Sans Unicode" w:cs="Lucida Sans Unicode"/>
          <w:i/>
          <w:sz w:val="16"/>
          <w:szCs w:val="16"/>
        </w:rPr>
        <w:t>U</w:t>
      </w:r>
      <w:r w:rsidRPr="00900E14">
        <w:rPr>
          <w:rFonts w:ascii="Lucida Sans Unicode" w:eastAsia="Lucida Sans Unicode" w:hAnsi="Lucida Sans Unicode" w:cs="Lucida Sans Unicode"/>
          <w:i/>
          <w:spacing w:val="1"/>
          <w:sz w:val="16"/>
          <w:szCs w:val="16"/>
        </w:rPr>
        <w:t>n</w:t>
      </w:r>
      <w:r w:rsidRPr="00900E14">
        <w:rPr>
          <w:rFonts w:ascii="Lucida Sans Unicode" w:eastAsia="Lucida Sans Unicode" w:hAnsi="Lucida Sans Unicode" w:cs="Lucida Sans Unicode"/>
          <w:i/>
          <w:sz w:val="16"/>
          <w:szCs w:val="16"/>
        </w:rPr>
        <w:t>i</w:t>
      </w:r>
      <w:r w:rsidRPr="00900E14">
        <w:rPr>
          <w:rFonts w:ascii="Lucida Sans Unicode" w:eastAsia="Lucida Sans Unicode" w:hAnsi="Lucida Sans Unicode" w:cs="Lucida Sans Unicode"/>
          <w:i/>
          <w:spacing w:val="1"/>
          <w:sz w:val="16"/>
          <w:szCs w:val="16"/>
        </w:rPr>
        <w:t>vers</w:t>
      </w:r>
      <w:r w:rsidRPr="00900E14">
        <w:rPr>
          <w:rFonts w:ascii="Lucida Sans Unicode" w:eastAsia="Lucida Sans Unicode" w:hAnsi="Lucida Sans Unicode" w:cs="Lucida Sans Unicode"/>
          <w:i/>
          <w:sz w:val="16"/>
          <w:szCs w:val="16"/>
        </w:rPr>
        <w:t>i</w:t>
      </w:r>
      <w:r w:rsidRPr="00900E14">
        <w:rPr>
          <w:rFonts w:ascii="Lucida Sans Unicode" w:eastAsia="Lucida Sans Unicode" w:hAnsi="Lucida Sans Unicode" w:cs="Lucida Sans Unicode"/>
          <w:i/>
          <w:spacing w:val="3"/>
          <w:sz w:val="16"/>
          <w:szCs w:val="16"/>
        </w:rPr>
        <w:t>t</w:t>
      </w:r>
      <w:r w:rsidRPr="00900E14">
        <w:rPr>
          <w:rFonts w:ascii="Lucida Sans Unicode" w:eastAsia="Lucida Sans Unicode" w:hAnsi="Lucida Sans Unicode" w:cs="Lucida Sans Unicode"/>
          <w:i/>
          <w:sz w:val="16"/>
          <w:szCs w:val="16"/>
        </w:rPr>
        <w:t>y</w:t>
      </w:r>
      <w:r w:rsidRPr="00900E14">
        <w:rPr>
          <w:rFonts w:ascii="Lucida Sans Unicode" w:eastAsia="Lucida Sans Unicode" w:hAnsi="Lucida Sans Unicode" w:cs="Lucida Sans Unicode"/>
          <w:i/>
          <w:spacing w:val="5"/>
          <w:sz w:val="16"/>
          <w:szCs w:val="16"/>
        </w:rPr>
        <w:t xml:space="preserve"> </w:t>
      </w:r>
      <w:r w:rsidRPr="00900E14">
        <w:rPr>
          <w:rFonts w:ascii="Lucida Sans Unicode" w:eastAsia="Lucida Sans Unicode" w:hAnsi="Lucida Sans Unicode" w:cs="Lucida Sans Unicode"/>
          <w:i/>
          <w:spacing w:val="1"/>
          <w:sz w:val="16"/>
          <w:szCs w:val="16"/>
        </w:rPr>
        <w:t>reg</w:t>
      </w:r>
      <w:r w:rsidRPr="00900E14">
        <w:rPr>
          <w:rFonts w:ascii="Lucida Sans Unicode" w:eastAsia="Lucida Sans Unicode" w:hAnsi="Lucida Sans Unicode" w:cs="Lucida Sans Unicode"/>
          <w:i/>
          <w:spacing w:val="-4"/>
          <w:sz w:val="16"/>
          <w:szCs w:val="16"/>
        </w:rPr>
        <w:t>u</w:t>
      </w:r>
      <w:r w:rsidRPr="00900E14">
        <w:rPr>
          <w:rFonts w:ascii="Lucida Sans Unicode" w:eastAsia="Lucida Sans Unicode" w:hAnsi="Lucida Sans Unicode" w:cs="Lucida Sans Unicode"/>
          <w:i/>
          <w:spacing w:val="1"/>
          <w:sz w:val="16"/>
          <w:szCs w:val="16"/>
        </w:rPr>
        <w:t>la</w:t>
      </w:r>
      <w:r w:rsidRPr="00900E14">
        <w:rPr>
          <w:rFonts w:ascii="Lucida Sans Unicode" w:eastAsia="Lucida Sans Unicode" w:hAnsi="Lucida Sans Unicode" w:cs="Lucida Sans Unicode"/>
          <w:i/>
          <w:spacing w:val="3"/>
          <w:sz w:val="16"/>
          <w:szCs w:val="16"/>
        </w:rPr>
        <w:t>t</w:t>
      </w:r>
      <w:r w:rsidRPr="00900E14">
        <w:rPr>
          <w:rFonts w:ascii="Lucida Sans Unicode" w:eastAsia="Lucida Sans Unicode" w:hAnsi="Lucida Sans Unicode" w:cs="Lucida Sans Unicode"/>
          <w:i/>
          <w:spacing w:val="1"/>
          <w:sz w:val="16"/>
          <w:szCs w:val="16"/>
        </w:rPr>
        <w:t>ion</w:t>
      </w:r>
      <w:r w:rsidRPr="00900E14">
        <w:rPr>
          <w:rFonts w:ascii="Lucida Sans Unicode" w:eastAsia="Lucida Sans Unicode" w:hAnsi="Lucida Sans Unicode" w:cs="Lucida Sans Unicode"/>
          <w:i/>
          <w:sz w:val="16"/>
          <w:szCs w:val="16"/>
        </w:rPr>
        <w:t>s</w:t>
      </w:r>
      <w:r w:rsidRPr="00900E14">
        <w:rPr>
          <w:rFonts w:ascii="Lucida Sans Unicode" w:eastAsia="Lucida Sans Unicode" w:hAnsi="Lucida Sans Unicode" w:cs="Lucida Sans Unicode"/>
          <w:i/>
          <w:spacing w:val="-6"/>
          <w:sz w:val="16"/>
          <w:szCs w:val="16"/>
        </w:rPr>
        <w:t xml:space="preserve"> </w:t>
      </w:r>
      <w:r w:rsidRPr="00900E14">
        <w:rPr>
          <w:rFonts w:ascii="Lucida Sans Unicode" w:eastAsia="Lucida Sans Unicode" w:hAnsi="Lucida Sans Unicode" w:cs="Lucida Sans Unicode"/>
          <w:i/>
          <w:spacing w:val="1"/>
          <w:sz w:val="16"/>
          <w:szCs w:val="16"/>
        </w:rPr>
        <w:t>regardin</w:t>
      </w:r>
      <w:r w:rsidRPr="00900E14">
        <w:rPr>
          <w:rFonts w:ascii="Lucida Sans Unicode" w:eastAsia="Lucida Sans Unicode" w:hAnsi="Lucida Sans Unicode" w:cs="Lucida Sans Unicode"/>
          <w:i/>
          <w:sz w:val="16"/>
          <w:szCs w:val="16"/>
        </w:rPr>
        <w:t>g</w:t>
      </w:r>
      <w:r w:rsidRPr="00900E14">
        <w:rPr>
          <w:rFonts w:ascii="Lucida Sans Unicode" w:eastAsia="Lucida Sans Unicode" w:hAnsi="Lucida Sans Unicode" w:cs="Lucida Sans Unicode"/>
          <w:i/>
          <w:spacing w:val="9"/>
          <w:sz w:val="16"/>
          <w:szCs w:val="16"/>
        </w:rPr>
        <w:t xml:space="preserve"> </w:t>
      </w:r>
      <w:r w:rsidRPr="00900E14">
        <w:rPr>
          <w:rFonts w:ascii="Lucida Sans Unicode" w:eastAsia="Lucida Sans Unicode" w:hAnsi="Lucida Sans Unicode" w:cs="Lucida Sans Unicode"/>
          <w:i/>
          <w:spacing w:val="1"/>
          <w:sz w:val="16"/>
          <w:szCs w:val="16"/>
        </w:rPr>
        <w:t>academi</w:t>
      </w:r>
      <w:r w:rsidRPr="00900E14">
        <w:rPr>
          <w:rFonts w:ascii="Lucida Sans Unicode" w:eastAsia="Lucida Sans Unicode" w:hAnsi="Lucida Sans Unicode" w:cs="Lucida Sans Unicode"/>
          <w:i/>
          <w:sz w:val="16"/>
          <w:szCs w:val="16"/>
        </w:rPr>
        <w:t xml:space="preserve">c </w:t>
      </w:r>
      <w:r w:rsidRPr="00900E14">
        <w:rPr>
          <w:rFonts w:ascii="Lucida Sans Unicode" w:eastAsia="Lucida Sans Unicode" w:hAnsi="Lucida Sans Unicode" w:cs="Lucida Sans Unicode"/>
          <w:i/>
          <w:spacing w:val="1"/>
          <w:w w:val="99"/>
          <w:sz w:val="16"/>
          <w:szCs w:val="16"/>
        </w:rPr>
        <w:t>in</w:t>
      </w:r>
      <w:r w:rsidRPr="00900E14">
        <w:rPr>
          <w:rFonts w:ascii="Lucida Sans Unicode" w:eastAsia="Lucida Sans Unicode" w:hAnsi="Lucida Sans Unicode" w:cs="Lucida Sans Unicode"/>
          <w:i/>
          <w:spacing w:val="3"/>
          <w:w w:val="101"/>
          <w:sz w:val="16"/>
          <w:szCs w:val="16"/>
        </w:rPr>
        <w:t>t</w:t>
      </w:r>
      <w:r w:rsidRPr="00900E14">
        <w:rPr>
          <w:rFonts w:ascii="Lucida Sans Unicode" w:eastAsia="Lucida Sans Unicode" w:hAnsi="Lucida Sans Unicode" w:cs="Lucida Sans Unicode"/>
          <w:i/>
          <w:spacing w:val="1"/>
          <w:w w:val="94"/>
          <w:sz w:val="16"/>
          <w:szCs w:val="16"/>
        </w:rPr>
        <w:t>e</w:t>
      </w:r>
      <w:r w:rsidRPr="00900E14">
        <w:rPr>
          <w:rFonts w:ascii="Lucida Sans Unicode" w:eastAsia="Lucida Sans Unicode" w:hAnsi="Lucida Sans Unicode" w:cs="Lucida Sans Unicode"/>
          <w:i/>
          <w:spacing w:val="1"/>
          <w:w w:val="96"/>
          <w:sz w:val="16"/>
          <w:szCs w:val="16"/>
        </w:rPr>
        <w:t>g</w:t>
      </w:r>
      <w:r w:rsidRPr="00900E14">
        <w:rPr>
          <w:rFonts w:ascii="Lucida Sans Unicode" w:eastAsia="Lucida Sans Unicode" w:hAnsi="Lucida Sans Unicode" w:cs="Lucida Sans Unicode"/>
          <w:i/>
          <w:spacing w:val="1"/>
          <w:w w:val="108"/>
          <w:sz w:val="16"/>
          <w:szCs w:val="16"/>
        </w:rPr>
        <w:t>ri</w:t>
      </w:r>
      <w:r w:rsidRPr="00900E14">
        <w:rPr>
          <w:rFonts w:ascii="Lucida Sans Unicode" w:eastAsia="Lucida Sans Unicode" w:hAnsi="Lucida Sans Unicode" w:cs="Lucida Sans Unicode"/>
          <w:i/>
          <w:spacing w:val="3"/>
          <w:w w:val="101"/>
          <w:sz w:val="16"/>
          <w:szCs w:val="16"/>
        </w:rPr>
        <w:t>t</w:t>
      </w:r>
      <w:r w:rsidRPr="00900E14">
        <w:rPr>
          <w:rFonts w:ascii="Lucida Sans Unicode" w:eastAsia="Lucida Sans Unicode" w:hAnsi="Lucida Sans Unicode" w:cs="Lucida Sans Unicode"/>
          <w:i/>
          <w:spacing w:val="1"/>
          <w:w w:val="104"/>
          <w:sz w:val="16"/>
          <w:szCs w:val="16"/>
        </w:rPr>
        <w:t>y</w:t>
      </w:r>
      <w:r w:rsidRPr="00900E14">
        <w:rPr>
          <w:rFonts w:ascii="Lucida Sans Unicode" w:eastAsia="Lucida Sans Unicode" w:hAnsi="Lucida Sans Unicode" w:cs="Lucida Sans Unicode"/>
          <w:i/>
          <w:w w:val="99"/>
          <w:sz w:val="16"/>
          <w:szCs w:val="16"/>
        </w:rPr>
        <w:t>.</w:t>
      </w:r>
    </w:p>
    <w:p w14:paraId="47329E43" w14:textId="77777777" w:rsidR="00907D9B" w:rsidRPr="00900E14" w:rsidRDefault="00907D9B" w:rsidP="00A259DC">
      <w:pPr>
        <w:pStyle w:val="Heading2"/>
        <w:rPr>
          <w:rFonts w:cs="Lucida Sans Unicode"/>
          <w:sz w:val="16"/>
          <w:szCs w:val="16"/>
        </w:rPr>
      </w:pPr>
      <w:r w:rsidRPr="00900E14">
        <w:t xml:space="preserve">Detailed Marking Criteria </w:t>
      </w:r>
    </w:p>
    <w:p w14:paraId="7BEE39EB" w14:textId="77777777" w:rsidR="00907D9B" w:rsidRPr="00900E14" w:rsidRDefault="00907D9B" w:rsidP="005657C3">
      <w:pPr>
        <w:spacing w:before="9" w:line="220" w:lineRule="exact"/>
        <w:ind w:left="882" w:right="1447" w:hanging="882"/>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z w:val="16"/>
          <w:szCs w:val="16"/>
        </w:rPr>
        <w:t>The report accounts for 90% of the total final mark.</w:t>
      </w:r>
    </w:p>
    <w:p w14:paraId="7D30D471" w14:textId="77777777" w:rsidR="00907D9B" w:rsidRPr="00900E14" w:rsidRDefault="00907D9B" w:rsidP="005657C3">
      <w:pPr>
        <w:spacing w:before="9" w:line="220" w:lineRule="exact"/>
        <w:ind w:left="882" w:right="1447" w:hanging="882"/>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z w:val="16"/>
          <w:szCs w:val="16"/>
        </w:rPr>
        <w:t xml:space="preserve">Within that marking the relative weight given to different aspects of the report is as follows: </w:t>
      </w:r>
    </w:p>
    <w:p w14:paraId="5552FECB" w14:textId="77777777" w:rsidR="00907D9B" w:rsidRPr="00900E14" w:rsidRDefault="00907D9B" w:rsidP="00C47757">
      <w:pPr>
        <w:spacing w:before="9" w:line="220" w:lineRule="exact"/>
        <w:ind w:right="1447"/>
        <w:rPr>
          <w:rFonts w:ascii="Lucida Sans Unicode" w:eastAsia="Lucida Sans Unicode" w:hAnsi="Lucida Sans Unicode" w:cs="Lucida Sans Unicode"/>
          <w:b/>
          <w:sz w:val="16"/>
          <w:szCs w:val="16"/>
        </w:rPr>
      </w:pPr>
      <w:r w:rsidRPr="00900E14">
        <w:rPr>
          <w:rFonts w:ascii="Lucida Sans Unicode" w:eastAsia="Lucida Sans Unicode" w:hAnsi="Lucida Sans Unicode" w:cs="Lucida Sans Unicode"/>
          <w:b/>
          <w:sz w:val="16"/>
          <w:szCs w:val="16"/>
        </w:rPr>
        <w:t xml:space="preserve">Introduction: (10) </w:t>
      </w:r>
    </w:p>
    <w:p w14:paraId="6C058271" w14:textId="77777777" w:rsidR="00907D9B" w:rsidRPr="00900E14" w:rsidRDefault="00907D9B" w:rsidP="00900E14">
      <w:pPr>
        <w:ind w:left="720"/>
        <w:rPr>
          <w:rFonts w:eastAsia="Lucida Sans Unicode"/>
          <w:sz w:val="16"/>
          <w:szCs w:val="16"/>
        </w:rPr>
      </w:pPr>
      <w:r w:rsidRPr="00900E14">
        <w:rPr>
          <w:rFonts w:eastAsia="Lucida Sans Unicode"/>
          <w:sz w:val="16"/>
          <w:szCs w:val="16"/>
        </w:rPr>
        <w:t xml:space="preserve">Clear account of the chosen topic and the rationale for analysing it from the two chosen perspectives </w:t>
      </w:r>
    </w:p>
    <w:p w14:paraId="2A6A1AF2" w14:textId="77777777" w:rsidR="00907D9B" w:rsidRPr="00900E14" w:rsidRDefault="00907D9B" w:rsidP="00C47757">
      <w:pPr>
        <w:spacing w:before="9" w:line="220" w:lineRule="exact"/>
        <w:ind w:right="1447"/>
        <w:rPr>
          <w:rFonts w:ascii="Lucida Sans Unicode" w:eastAsia="Lucida Sans Unicode" w:hAnsi="Lucida Sans Unicode" w:cs="Lucida Sans Unicode"/>
          <w:b/>
          <w:sz w:val="16"/>
          <w:szCs w:val="16"/>
        </w:rPr>
      </w:pPr>
      <w:r w:rsidRPr="00900E14">
        <w:rPr>
          <w:rFonts w:ascii="Lucida Sans Unicode" w:eastAsia="Lucida Sans Unicode" w:hAnsi="Lucida Sans Unicode" w:cs="Lucida Sans Unicode"/>
          <w:b/>
          <w:sz w:val="16"/>
          <w:szCs w:val="16"/>
        </w:rPr>
        <w:t>Body: (</w:t>
      </w:r>
      <w:r>
        <w:rPr>
          <w:rFonts w:ascii="Lucida Sans Unicode" w:eastAsia="Lucida Sans Unicode" w:hAnsi="Lucida Sans Unicode" w:cs="Lucida Sans Unicode"/>
          <w:b/>
          <w:sz w:val="16"/>
          <w:szCs w:val="16"/>
        </w:rPr>
        <w:t>60</w:t>
      </w:r>
      <w:r w:rsidRPr="00900E14">
        <w:rPr>
          <w:rFonts w:ascii="Lucida Sans Unicode" w:eastAsia="Lucida Sans Unicode" w:hAnsi="Lucida Sans Unicode" w:cs="Lucida Sans Unicode"/>
          <w:b/>
          <w:sz w:val="16"/>
          <w:szCs w:val="16"/>
        </w:rPr>
        <w:t xml:space="preserve"> total allocated as below)</w:t>
      </w:r>
    </w:p>
    <w:p w14:paraId="43986CFD" w14:textId="77777777" w:rsidR="00907D9B" w:rsidRDefault="00907D9B" w:rsidP="00907D9B">
      <w:pPr>
        <w:pStyle w:val="ListParagraph"/>
        <w:numPr>
          <w:ilvl w:val="0"/>
          <w:numId w:val="12"/>
        </w:numPr>
        <w:rPr>
          <w:rFonts w:eastAsia="Lucida Sans Unicode"/>
          <w:sz w:val="16"/>
          <w:szCs w:val="16"/>
        </w:rPr>
      </w:pPr>
      <w:r>
        <w:rPr>
          <w:rFonts w:ascii="Lucida Sans Unicode" w:eastAsia="Lucida Sans Unicode" w:hAnsi="Lucida Sans Unicode" w:cs="Lucida Sans Unicode"/>
          <w:sz w:val="16"/>
          <w:szCs w:val="16"/>
        </w:rPr>
        <w:t xml:space="preserve">A report template is used which clearly structures the content, all necessary parts of the report are present. The text is error free and consistently formatted. A professional looking document (5). </w:t>
      </w:r>
    </w:p>
    <w:p w14:paraId="4999ECCB" w14:textId="77777777" w:rsidR="00907D9B" w:rsidRPr="00900E14" w:rsidRDefault="00907D9B" w:rsidP="00907D9B">
      <w:pPr>
        <w:pStyle w:val="ListParagraph"/>
        <w:numPr>
          <w:ilvl w:val="0"/>
          <w:numId w:val="12"/>
        </w:numPr>
        <w:rPr>
          <w:rFonts w:eastAsia="Lucida Sans Unicode"/>
          <w:sz w:val="16"/>
          <w:szCs w:val="16"/>
        </w:rPr>
      </w:pPr>
      <w:r w:rsidRPr="00900E14">
        <w:rPr>
          <w:rFonts w:eastAsia="Lucida Sans Unicode"/>
          <w:sz w:val="16"/>
          <w:szCs w:val="16"/>
        </w:rPr>
        <w:t>A clear description of the models, methodologies and approaches of the two chosen disciplines, and an analysis of how this is of value (25)</w:t>
      </w:r>
    </w:p>
    <w:p w14:paraId="311DFB24" w14:textId="77777777" w:rsidR="00907D9B" w:rsidRPr="00900E14" w:rsidRDefault="00907D9B" w:rsidP="00907D9B">
      <w:pPr>
        <w:pStyle w:val="ListParagraph"/>
        <w:numPr>
          <w:ilvl w:val="0"/>
          <w:numId w:val="12"/>
        </w:numPr>
        <w:rPr>
          <w:rFonts w:eastAsia="Lucida Sans Unicode"/>
          <w:sz w:val="16"/>
          <w:szCs w:val="16"/>
        </w:rPr>
      </w:pPr>
      <w:r w:rsidRPr="00900E14">
        <w:rPr>
          <w:rFonts w:eastAsia="Lucida Sans Unicode"/>
          <w:sz w:val="16"/>
          <w:szCs w:val="16"/>
        </w:rPr>
        <w:t>The argument is presented clearly in the body of the text in a scholarly manner that is supported by appropriate levels of referencing for the specified task in Harvard specification format. Appropriate and relevant use of figures and diagrams is incorporated into the argument. All figures and diagrams are label</w:t>
      </w:r>
      <w:r>
        <w:rPr>
          <w:rFonts w:eastAsia="Lucida Sans Unicode"/>
          <w:sz w:val="16"/>
          <w:szCs w:val="16"/>
        </w:rPr>
        <w:t>l</w:t>
      </w:r>
      <w:r w:rsidRPr="00900E14">
        <w:rPr>
          <w:rFonts w:eastAsia="Lucida Sans Unicode"/>
          <w:sz w:val="16"/>
          <w:szCs w:val="16"/>
        </w:rPr>
        <w:t>ed clearly (25)</w:t>
      </w:r>
    </w:p>
    <w:p w14:paraId="66387449" w14:textId="77777777" w:rsidR="00907D9B" w:rsidRPr="00900E14" w:rsidRDefault="00907D9B" w:rsidP="006E71D7">
      <w:pPr>
        <w:spacing w:before="9" w:line="220" w:lineRule="exact"/>
        <w:ind w:right="1447"/>
        <w:rPr>
          <w:rFonts w:ascii="Lucida Sans Unicode" w:eastAsia="Lucida Sans Unicode" w:hAnsi="Lucida Sans Unicode" w:cs="Lucida Sans Unicode"/>
          <w:b/>
          <w:sz w:val="16"/>
          <w:szCs w:val="16"/>
        </w:rPr>
      </w:pPr>
      <w:r w:rsidRPr="00900E14">
        <w:rPr>
          <w:rFonts w:ascii="Lucida Sans Unicode" w:eastAsia="Lucida Sans Unicode" w:hAnsi="Lucida Sans Unicode" w:cs="Lucida Sans Unicode"/>
          <w:b/>
          <w:sz w:val="16"/>
          <w:szCs w:val="16"/>
        </w:rPr>
        <w:t xml:space="preserve">Argumentation, Discussion and Conclusions: </w:t>
      </w:r>
      <w:r>
        <w:rPr>
          <w:rFonts w:ascii="Lucida Sans Unicode" w:eastAsia="Lucida Sans Unicode" w:hAnsi="Lucida Sans Unicode" w:cs="Lucida Sans Unicode"/>
          <w:b/>
          <w:sz w:val="16"/>
          <w:szCs w:val="16"/>
        </w:rPr>
        <w:t>(20</w:t>
      </w:r>
      <w:r w:rsidRPr="00900E14">
        <w:rPr>
          <w:rFonts w:ascii="Lucida Sans Unicode" w:eastAsia="Lucida Sans Unicode" w:hAnsi="Lucida Sans Unicode" w:cs="Lucida Sans Unicode"/>
          <w:b/>
          <w:sz w:val="16"/>
          <w:szCs w:val="16"/>
        </w:rPr>
        <w:t>)</w:t>
      </w:r>
    </w:p>
    <w:p w14:paraId="1ED1F70D" w14:textId="77777777" w:rsidR="00907D9B" w:rsidRPr="00900E14" w:rsidRDefault="00907D9B" w:rsidP="00907D9B">
      <w:pPr>
        <w:pStyle w:val="ListParagraph"/>
        <w:numPr>
          <w:ilvl w:val="0"/>
          <w:numId w:val="13"/>
        </w:numPr>
        <w:rPr>
          <w:sz w:val="16"/>
          <w:szCs w:val="16"/>
        </w:rPr>
      </w:pPr>
      <w:r w:rsidRPr="00900E14">
        <w:rPr>
          <w:sz w:val="16"/>
          <w:szCs w:val="16"/>
        </w:rPr>
        <w:t>The argument is presented clearly throughout; the discussion, conclusions and future work is drawn together logicall</w:t>
      </w:r>
      <w:r>
        <w:rPr>
          <w:sz w:val="16"/>
          <w:szCs w:val="16"/>
        </w:rPr>
        <w:t>y and evidently synthesised. (10</w:t>
      </w:r>
      <w:r w:rsidRPr="00900E14">
        <w:rPr>
          <w:sz w:val="16"/>
          <w:szCs w:val="16"/>
        </w:rPr>
        <w:t>)</w:t>
      </w:r>
    </w:p>
    <w:p w14:paraId="77FF8217" w14:textId="77777777" w:rsidR="00907D9B" w:rsidRPr="00900E14" w:rsidRDefault="00907D9B" w:rsidP="00907D9B">
      <w:pPr>
        <w:pStyle w:val="ListParagraph"/>
        <w:numPr>
          <w:ilvl w:val="0"/>
          <w:numId w:val="13"/>
        </w:numPr>
        <w:rPr>
          <w:sz w:val="16"/>
          <w:szCs w:val="16"/>
        </w:rPr>
      </w:pPr>
      <w:r w:rsidRPr="00900E14">
        <w:rPr>
          <w:sz w:val="16"/>
          <w:szCs w:val="16"/>
        </w:rPr>
        <w:t>The contribution of each chosen discipline is equally evaluated, providing the reader with a clear and persuasive conclusion. (</w:t>
      </w:r>
      <w:r>
        <w:rPr>
          <w:sz w:val="16"/>
          <w:szCs w:val="16"/>
        </w:rPr>
        <w:t>10</w:t>
      </w:r>
      <w:r w:rsidRPr="00900E14">
        <w:rPr>
          <w:sz w:val="16"/>
          <w:szCs w:val="16"/>
        </w:rPr>
        <w:t>)</w:t>
      </w:r>
    </w:p>
    <w:p w14:paraId="202E9A6D" w14:textId="77777777" w:rsidR="00907D9B" w:rsidRPr="00900E14" w:rsidRDefault="00907D9B" w:rsidP="00A259DC">
      <w:pPr>
        <w:pStyle w:val="Heading2"/>
      </w:pPr>
      <w:r>
        <w:t>Notes</w:t>
      </w:r>
    </w:p>
    <w:p w14:paraId="36E71AFE" w14:textId="77777777" w:rsidR="00907D9B" w:rsidRDefault="00907D9B" w:rsidP="00827757">
      <w:pPr>
        <w:pStyle w:val="Heading3"/>
      </w:pPr>
      <w:r>
        <w:t>Examples</w:t>
      </w:r>
    </w:p>
    <w:p w14:paraId="5B03627B" w14:textId="77777777" w:rsidR="00907D9B" w:rsidRPr="00900E14" w:rsidRDefault="00907D9B" w:rsidP="00C47757">
      <w:pPr>
        <w:spacing w:before="9" w:line="220" w:lineRule="exact"/>
        <w:ind w:right="1447"/>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z w:val="16"/>
          <w:szCs w:val="16"/>
        </w:rPr>
        <w:t xml:space="preserve">Examples drawn from anonymised versions of previous reports are provided to demonstrate different, yet valid interpretations of the task. </w:t>
      </w:r>
    </w:p>
    <w:p w14:paraId="2BE5EB37" w14:textId="77777777" w:rsidR="00907D9B" w:rsidRDefault="00907D9B" w:rsidP="00827757">
      <w:pPr>
        <w:pStyle w:val="Heading3"/>
      </w:pPr>
      <w:r>
        <w:t>Blogs</w:t>
      </w:r>
    </w:p>
    <w:p w14:paraId="2E7D715A" w14:textId="77777777" w:rsidR="00907D9B" w:rsidRPr="00900E14" w:rsidRDefault="00907D9B" w:rsidP="00C47757">
      <w:pPr>
        <w:spacing w:before="9" w:line="220" w:lineRule="exact"/>
        <w:ind w:right="1447"/>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z w:val="16"/>
          <w:szCs w:val="16"/>
        </w:rPr>
        <w:t xml:space="preserve">The contributions to the blog posts are not marked or evaluated but are included as a developmental activity which will support you in articulating your arguments and determining ways in which you can most effectively address your chosen topic and the contributory disciplines/fields of study. </w:t>
      </w:r>
    </w:p>
    <w:p w14:paraId="1D725167" w14:textId="77777777" w:rsidR="00907D9B" w:rsidRPr="00900E14" w:rsidRDefault="00907D9B" w:rsidP="00827757">
      <w:pPr>
        <w:pStyle w:val="Heading3"/>
      </w:pPr>
      <w:r w:rsidRPr="00900E14">
        <w:t>Style, citation and referencing</w:t>
      </w:r>
    </w:p>
    <w:p w14:paraId="45A9AFBD" w14:textId="77777777" w:rsidR="00907D9B" w:rsidRPr="00900E14" w:rsidRDefault="00907D9B" w:rsidP="00C47757">
      <w:pPr>
        <w:spacing w:before="9" w:line="220" w:lineRule="exact"/>
        <w:ind w:right="1447"/>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z w:val="16"/>
          <w:szCs w:val="16"/>
        </w:rPr>
        <w:t xml:space="preserve">Although some of the example reports you are shown may use ACM or IEEE numeric citation and referencing format, for this report we ask you to use Harvard style referencing. </w:t>
      </w:r>
    </w:p>
    <w:p w14:paraId="19C7BEE7" w14:textId="77777777" w:rsidR="00907D9B" w:rsidRPr="00900E14" w:rsidRDefault="00907D9B" w:rsidP="00C47757">
      <w:pPr>
        <w:spacing w:before="9" w:line="220" w:lineRule="exact"/>
        <w:ind w:right="1447"/>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z w:val="16"/>
          <w:szCs w:val="16"/>
        </w:rPr>
        <w:t xml:space="preserve">You are expected to cite and reference appropriate publications the provide evidence for your arguments. You may find that a </w:t>
      </w:r>
      <w:proofErr w:type="gramStart"/>
      <w:r w:rsidRPr="00900E14">
        <w:rPr>
          <w:rFonts w:ascii="Lucida Sans Unicode" w:eastAsia="Lucida Sans Unicode" w:hAnsi="Lucida Sans Unicode" w:cs="Lucida Sans Unicode"/>
          <w:sz w:val="16"/>
          <w:szCs w:val="16"/>
        </w:rPr>
        <w:t>format which uses names and dates</w:t>
      </w:r>
      <w:proofErr w:type="gramEnd"/>
      <w:r w:rsidRPr="00900E14">
        <w:rPr>
          <w:rFonts w:ascii="Lucida Sans Unicode" w:eastAsia="Lucida Sans Unicode" w:hAnsi="Lucida Sans Unicode" w:cs="Lucida Sans Unicode"/>
          <w:sz w:val="16"/>
          <w:szCs w:val="16"/>
        </w:rPr>
        <w:t xml:space="preserve"> helps you organise your arguments and are informative for the reader. The wording of your report is expected to be your own, and for this task you are likely to need to paraphrase information for the reader as well as including direct quotes. Always acknowledge your sources through citations.</w:t>
      </w:r>
    </w:p>
    <w:p w14:paraId="1EF36435" w14:textId="77777777" w:rsidR="00907D9B" w:rsidRPr="00900E14" w:rsidRDefault="00907D9B" w:rsidP="00C47757">
      <w:pPr>
        <w:spacing w:before="9" w:line="220" w:lineRule="exact"/>
        <w:ind w:right="1447"/>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z w:val="16"/>
          <w:szCs w:val="16"/>
        </w:rPr>
        <w:t xml:space="preserve">You may find that you can augment your argument with the use of figures or diagrams. All figures and tables must be labelled, and if your work includes </w:t>
      </w:r>
      <w:proofErr w:type="gramStart"/>
      <w:r w:rsidRPr="00900E14">
        <w:rPr>
          <w:rFonts w:ascii="Lucida Sans Unicode" w:eastAsia="Lucida Sans Unicode" w:hAnsi="Lucida Sans Unicode" w:cs="Lucida Sans Unicode"/>
          <w:sz w:val="16"/>
          <w:szCs w:val="16"/>
        </w:rPr>
        <w:t>images which</w:t>
      </w:r>
      <w:proofErr w:type="gramEnd"/>
      <w:r w:rsidRPr="00900E14">
        <w:rPr>
          <w:rFonts w:ascii="Lucida Sans Unicode" w:eastAsia="Lucida Sans Unicode" w:hAnsi="Lucida Sans Unicode" w:cs="Lucida Sans Unicode"/>
          <w:sz w:val="16"/>
          <w:szCs w:val="16"/>
        </w:rPr>
        <w:t xml:space="preserve"> you did not create yourself, you are expected to indicate their source. </w:t>
      </w:r>
    </w:p>
    <w:p w14:paraId="7A58193F" w14:textId="77777777" w:rsidR="00907D9B" w:rsidRPr="00900E14" w:rsidRDefault="00907D9B" w:rsidP="00827757">
      <w:pPr>
        <w:pStyle w:val="Heading3"/>
      </w:pPr>
      <w:r w:rsidRPr="00900E14">
        <w:t>Working in groups and academic integrity</w:t>
      </w:r>
    </w:p>
    <w:p w14:paraId="20CD777B" w14:textId="77777777" w:rsidR="00907D9B" w:rsidRPr="00900E14" w:rsidRDefault="00907D9B" w:rsidP="00C47757">
      <w:pPr>
        <w:spacing w:before="9" w:line="220" w:lineRule="exact"/>
        <w:ind w:right="1447"/>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z w:val="16"/>
          <w:szCs w:val="16"/>
        </w:rPr>
        <w:t xml:space="preserve">You are strongly encouraged to work with your fellow students informally during the research and proof reading stages of preparing this coursework. This may mean that you incorporate others’ feedback into your final arguments. Furthermore, we have scheduled a recommended deadline for peer review and ask you to submit evidence of the review you conducted and a brief summary of your response to the review you received and your reflections on the process. </w:t>
      </w:r>
    </w:p>
    <w:p w14:paraId="056D6B40" w14:textId="77777777" w:rsidR="00907D9B" w:rsidRPr="00900E14" w:rsidRDefault="00907D9B" w:rsidP="00C47757">
      <w:pPr>
        <w:spacing w:before="9" w:line="220" w:lineRule="exact"/>
        <w:ind w:right="1447"/>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z w:val="16"/>
          <w:szCs w:val="16"/>
        </w:rPr>
        <w:t xml:space="preserve">As with all university work, it is important to understand that the </w:t>
      </w:r>
      <w:proofErr w:type="gramStart"/>
      <w:r w:rsidRPr="00900E14">
        <w:rPr>
          <w:rFonts w:ascii="Lucida Sans Unicode" w:eastAsia="Lucida Sans Unicode" w:hAnsi="Lucida Sans Unicode" w:cs="Lucida Sans Unicode"/>
          <w:sz w:val="16"/>
          <w:szCs w:val="16"/>
        </w:rPr>
        <w:t>coursework which you hand in</w:t>
      </w:r>
      <w:proofErr w:type="gramEnd"/>
      <w:r w:rsidRPr="00900E14">
        <w:rPr>
          <w:rFonts w:ascii="Lucida Sans Unicode" w:eastAsia="Lucida Sans Unicode" w:hAnsi="Lucida Sans Unicode" w:cs="Lucida Sans Unicode"/>
          <w:sz w:val="16"/>
          <w:szCs w:val="16"/>
        </w:rPr>
        <w:t xml:space="preserve"> must be written in your own words, excepting cited quotations. </w:t>
      </w:r>
    </w:p>
    <w:p w14:paraId="51B82741" w14:textId="77777777" w:rsidR="00907D9B" w:rsidRPr="00900E14" w:rsidRDefault="00907D9B" w:rsidP="00C47757">
      <w:pPr>
        <w:spacing w:before="9" w:line="220" w:lineRule="exact"/>
        <w:ind w:right="1447"/>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z w:val="16"/>
          <w:szCs w:val="16"/>
        </w:rPr>
        <w:t xml:space="preserve">Please ensure that you are aware of the University’s regulations regarding academic integrity. All assignments are routinely examined using plagiarism detection </w:t>
      </w:r>
      <w:proofErr w:type="gramStart"/>
      <w:r w:rsidRPr="00900E14">
        <w:rPr>
          <w:rFonts w:ascii="Lucida Sans Unicode" w:eastAsia="Lucida Sans Unicode" w:hAnsi="Lucida Sans Unicode" w:cs="Lucida Sans Unicode"/>
          <w:sz w:val="16"/>
          <w:szCs w:val="16"/>
        </w:rPr>
        <w:t>software which</w:t>
      </w:r>
      <w:proofErr w:type="gramEnd"/>
      <w:r w:rsidRPr="00900E14">
        <w:rPr>
          <w:rFonts w:ascii="Lucida Sans Unicode" w:eastAsia="Lucida Sans Unicode" w:hAnsi="Lucida Sans Unicode" w:cs="Lucida Sans Unicode"/>
          <w:sz w:val="16"/>
          <w:szCs w:val="16"/>
        </w:rPr>
        <w:t xml:space="preserve"> will detect any overlap with the work of other students as well as any text which has been cut and pasted from information already published on the Internet.   </w:t>
      </w:r>
    </w:p>
    <w:p w14:paraId="20C6BA83" w14:textId="77777777" w:rsidR="00907D9B" w:rsidRPr="00900E14" w:rsidRDefault="00907D9B" w:rsidP="00827757">
      <w:pPr>
        <w:pStyle w:val="Heading3"/>
      </w:pPr>
      <w:r w:rsidRPr="00900E14">
        <w:t>Associated tasks and deadlines</w:t>
      </w:r>
    </w:p>
    <w:p w14:paraId="02EDFB86" w14:textId="77777777" w:rsidR="00907D9B" w:rsidRPr="00900E14" w:rsidRDefault="00907D9B" w:rsidP="00C47757">
      <w:pPr>
        <w:spacing w:before="9" w:line="220" w:lineRule="exact"/>
        <w:ind w:right="1447"/>
        <w:rPr>
          <w:rFonts w:ascii="Lucida Sans Unicode" w:eastAsia="Lucida Sans Unicode" w:hAnsi="Lucida Sans Unicode" w:cs="Lucida Sans Unicode"/>
          <w:sz w:val="16"/>
          <w:szCs w:val="16"/>
        </w:rPr>
      </w:pPr>
      <w:r w:rsidRPr="00900E14">
        <w:rPr>
          <w:rFonts w:ascii="Lucida Sans Unicode" w:eastAsia="Lucida Sans Unicode" w:hAnsi="Lucida Sans Unicode" w:cs="Lucida Sans Unicode"/>
          <w:sz w:val="16"/>
          <w:szCs w:val="16"/>
        </w:rPr>
        <w:t xml:space="preserve">You are asked to take part in a peer review process before the Christmas vacation. You will be asked to complete a reflection on this process and </w:t>
      </w:r>
      <w:r>
        <w:rPr>
          <w:rFonts w:ascii="Lucida Sans Unicode" w:eastAsia="Lucida Sans Unicode" w:hAnsi="Lucida Sans Unicode" w:cs="Lucida Sans Unicode"/>
          <w:sz w:val="16"/>
          <w:szCs w:val="16"/>
        </w:rPr>
        <w:t>add this as an appendix to the main report, thereby providing</w:t>
      </w:r>
      <w:r w:rsidRPr="00900E14">
        <w:rPr>
          <w:rFonts w:ascii="Lucida Sans Unicode" w:eastAsia="Lucida Sans Unicode" w:hAnsi="Lucida Sans Unicode" w:cs="Lucida Sans Unicode"/>
          <w:sz w:val="16"/>
          <w:szCs w:val="16"/>
        </w:rPr>
        <w:t xml:space="preserve"> evidence of the process at the same time as the report </w:t>
      </w:r>
      <w:proofErr w:type="spellStart"/>
      <w:r w:rsidRPr="00900E14">
        <w:rPr>
          <w:rFonts w:ascii="Lucida Sans Unicode" w:eastAsia="Lucida Sans Unicode" w:hAnsi="Lucida Sans Unicode" w:cs="Lucida Sans Unicode"/>
          <w:sz w:val="16"/>
          <w:szCs w:val="16"/>
        </w:rPr>
        <w:t>handin</w:t>
      </w:r>
      <w:proofErr w:type="spellEnd"/>
      <w:r w:rsidRPr="00900E14">
        <w:rPr>
          <w:rFonts w:ascii="Lucida Sans Unicode" w:eastAsia="Lucida Sans Unicode" w:hAnsi="Lucida Sans Unicode" w:cs="Lucida Sans Unicode"/>
          <w:sz w:val="16"/>
          <w:szCs w:val="16"/>
        </w:rPr>
        <w:t xml:space="preserve">.  There are no marks specifically allocated for </w:t>
      </w:r>
      <w:r>
        <w:rPr>
          <w:rFonts w:ascii="Lucida Sans Unicode" w:eastAsia="Lucida Sans Unicode" w:hAnsi="Lucida Sans Unicode" w:cs="Lucida Sans Unicode"/>
          <w:sz w:val="16"/>
          <w:szCs w:val="16"/>
        </w:rPr>
        <w:t>the reflection and peer review</w:t>
      </w:r>
      <w:r w:rsidRPr="00900E14">
        <w:rPr>
          <w:rFonts w:ascii="Lucida Sans Unicode" w:eastAsia="Lucida Sans Unicode" w:hAnsi="Lucida Sans Unicode" w:cs="Lucida Sans Unicode"/>
          <w:sz w:val="16"/>
          <w:szCs w:val="16"/>
        </w:rPr>
        <w:t xml:space="preserve">, they are designed to help you produce a </w:t>
      </w:r>
      <w:r>
        <w:rPr>
          <w:rFonts w:ascii="Lucida Sans Unicode" w:eastAsia="Lucida Sans Unicode" w:hAnsi="Lucida Sans Unicode" w:cs="Lucida Sans Unicode"/>
          <w:sz w:val="16"/>
          <w:szCs w:val="16"/>
        </w:rPr>
        <w:t xml:space="preserve">higher quality standard or work. It provides you with an opportunity to document the value of input from fellow students and to help you formalise your understanding of the value of this process. </w:t>
      </w:r>
      <w:r w:rsidRPr="00900E14">
        <w:rPr>
          <w:rFonts w:ascii="Lucida Sans Unicode" w:eastAsia="Lucida Sans Unicode" w:hAnsi="Lucida Sans Unicode" w:cs="Lucida Sans Unicode"/>
          <w:sz w:val="16"/>
          <w:szCs w:val="16"/>
        </w:rPr>
        <w:t xml:space="preserve">  </w:t>
      </w:r>
    </w:p>
    <w:p w14:paraId="542564A9" w14:textId="77777777" w:rsidR="00907D9B" w:rsidRDefault="00907D9B"/>
    <w:sectPr w:rsidR="00907D9B" w:rsidSect="00DD0CA4">
      <w:pgSz w:w="11901" w:h="16817"/>
      <w:pgMar w:top="851" w:right="851" w:bottom="851" w:left="85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Lucida Sans">
    <w:panose1 w:val="020B0602030504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80C6454"/>
    <w:multiLevelType w:val="hybridMultilevel"/>
    <w:tmpl w:val="56824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733DE2"/>
    <w:multiLevelType w:val="hybridMultilevel"/>
    <w:tmpl w:val="9EE4F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193F34"/>
    <w:multiLevelType w:val="hybridMultilevel"/>
    <w:tmpl w:val="E5D0D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7E6EF8"/>
    <w:multiLevelType w:val="hybridMultilevel"/>
    <w:tmpl w:val="D9B4482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B5C229F"/>
    <w:multiLevelType w:val="hybridMultilevel"/>
    <w:tmpl w:val="E9E212A2"/>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9">
    <w:nsid w:val="32F77BB7"/>
    <w:multiLevelType w:val="hybridMultilevel"/>
    <w:tmpl w:val="E9643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9124B3"/>
    <w:multiLevelType w:val="hybridMultilevel"/>
    <w:tmpl w:val="EA902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253AD5"/>
    <w:multiLevelType w:val="hybridMultilevel"/>
    <w:tmpl w:val="57B64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056691"/>
    <w:multiLevelType w:val="hybridMultilevel"/>
    <w:tmpl w:val="1C7C31E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10"/>
  </w:num>
  <w:num w:numId="6">
    <w:abstractNumId w:val="4"/>
  </w:num>
  <w:num w:numId="7">
    <w:abstractNumId w:val="5"/>
  </w:num>
  <w:num w:numId="8">
    <w:abstractNumId w:val="9"/>
  </w:num>
  <w:num w:numId="9">
    <w:abstractNumId w:val="11"/>
  </w:num>
  <w:num w:numId="10">
    <w:abstractNumId w:val="8"/>
  </w:num>
  <w:num w:numId="11">
    <w:abstractNumId w:val="6"/>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167"/>
    <w:rsid w:val="00136057"/>
    <w:rsid w:val="001B4B76"/>
    <w:rsid w:val="00211229"/>
    <w:rsid w:val="00325DD5"/>
    <w:rsid w:val="00452682"/>
    <w:rsid w:val="004546D6"/>
    <w:rsid w:val="005A27A1"/>
    <w:rsid w:val="007220EE"/>
    <w:rsid w:val="007F6167"/>
    <w:rsid w:val="00907D9B"/>
    <w:rsid w:val="009D146C"/>
    <w:rsid w:val="009E1192"/>
    <w:rsid w:val="00B97C0F"/>
    <w:rsid w:val="00D40727"/>
    <w:rsid w:val="00DD0CA4"/>
    <w:rsid w:val="00E048E4"/>
    <w:rsid w:val="00E33739"/>
    <w:rsid w:val="00ED21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61ED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46C"/>
    <w:pPr>
      <w:spacing w:after="120"/>
    </w:pPr>
    <w:rPr>
      <w:rFonts w:ascii="Gill Sans" w:hAnsi="Gill Sans"/>
      <w:sz w:val="22"/>
    </w:rPr>
  </w:style>
  <w:style w:type="paragraph" w:styleId="Heading1">
    <w:name w:val="heading 1"/>
    <w:basedOn w:val="Normal"/>
    <w:next w:val="Normal"/>
    <w:link w:val="Heading1Char"/>
    <w:uiPriority w:val="9"/>
    <w:qFormat/>
    <w:rsid w:val="007220EE"/>
    <w:pPr>
      <w:keepNext/>
      <w:spacing w:before="240" w:after="60"/>
      <w:outlineLvl w:val="0"/>
    </w:pPr>
    <w:rPr>
      <w:rFonts w:ascii="Lucida Sans" w:eastAsiaTheme="majorEastAsia" w:hAnsi="Lucida Sans" w:cstheme="majorBidi"/>
      <w:b/>
      <w:bCs/>
      <w:kern w:val="32"/>
      <w:sz w:val="32"/>
      <w:szCs w:val="32"/>
    </w:rPr>
  </w:style>
  <w:style w:type="paragraph" w:styleId="Heading2">
    <w:name w:val="heading 2"/>
    <w:basedOn w:val="Normal"/>
    <w:next w:val="Normal"/>
    <w:link w:val="Heading2Char"/>
    <w:uiPriority w:val="9"/>
    <w:unhideWhenUsed/>
    <w:qFormat/>
    <w:rsid w:val="007220EE"/>
    <w:pPr>
      <w:keepNext/>
      <w:spacing w:before="240" w:after="60"/>
      <w:outlineLvl w:val="1"/>
    </w:pPr>
    <w:rPr>
      <w:rFonts w:ascii="Lucida Sans" w:eastAsiaTheme="majorEastAsia" w:hAnsi="Lucida Sans" w:cstheme="majorBidi"/>
      <w:b/>
      <w:bCs/>
      <w:iCs/>
      <w:sz w:val="28"/>
      <w:szCs w:val="28"/>
    </w:rPr>
  </w:style>
  <w:style w:type="paragraph" w:styleId="Heading3">
    <w:name w:val="heading 3"/>
    <w:basedOn w:val="Normal"/>
    <w:next w:val="Normal"/>
    <w:link w:val="Heading3Char"/>
    <w:uiPriority w:val="9"/>
    <w:unhideWhenUsed/>
    <w:qFormat/>
    <w:rsid w:val="007220EE"/>
    <w:pPr>
      <w:keepNext/>
      <w:spacing w:before="240" w:after="60"/>
      <w:outlineLvl w:val="2"/>
    </w:pPr>
    <w:rPr>
      <w:rFonts w:ascii="Lucida Sans" w:eastAsiaTheme="majorEastAsia" w:hAnsi="Lucida Sans"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20EE"/>
    <w:rPr>
      <w:rFonts w:ascii="Lucida Sans" w:eastAsiaTheme="majorEastAsia" w:hAnsi="Lucida Sans" w:cstheme="majorBidi"/>
      <w:b/>
      <w:bCs/>
      <w:iCs/>
      <w:sz w:val="28"/>
      <w:szCs w:val="28"/>
    </w:rPr>
  </w:style>
  <w:style w:type="character" w:customStyle="1" w:styleId="Heading1Char">
    <w:name w:val="Heading 1 Char"/>
    <w:basedOn w:val="DefaultParagraphFont"/>
    <w:link w:val="Heading1"/>
    <w:uiPriority w:val="9"/>
    <w:rsid w:val="007220EE"/>
    <w:rPr>
      <w:rFonts w:ascii="Lucida Sans" w:eastAsiaTheme="majorEastAsia" w:hAnsi="Lucida Sans" w:cstheme="majorBidi"/>
      <w:b/>
      <w:bCs/>
      <w:kern w:val="32"/>
      <w:sz w:val="32"/>
      <w:szCs w:val="32"/>
    </w:rPr>
  </w:style>
  <w:style w:type="character" w:customStyle="1" w:styleId="Heading3Char">
    <w:name w:val="Heading 3 Char"/>
    <w:basedOn w:val="DefaultParagraphFont"/>
    <w:link w:val="Heading3"/>
    <w:uiPriority w:val="9"/>
    <w:rsid w:val="007220EE"/>
    <w:rPr>
      <w:rFonts w:ascii="Lucida Sans" w:eastAsiaTheme="majorEastAsia" w:hAnsi="Lucida Sans" w:cstheme="majorBidi"/>
      <w:b/>
      <w:bCs/>
      <w:sz w:val="26"/>
      <w:szCs w:val="26"/>
    </w:rPr>
  </w:style>
  <w:style w:type="paragraph" w:styleId="ListParagraph">
    <w:name w:val="List Paragraph"/>
    <w:basedOn w:val="Normal"/>
    <w:uiPriority w:val="34"/>
    <w:qFormat/>
    <w:rsid w:val="007F6167"/>
    <w:pPr>
      <w:ind w:left="720"/>
      <w:contextualSpacing/>
    </w:pPr>
  </w:style>
  <w:style w:type="table" w:styleId="TableGrid">
    <w:name w:val="Table Grid"/>
    <w:basedOn w:val="TableNormal"/>
    <w:uiPriority w:val="59"/>
    <w:rsid w:val="002112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0CA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0CA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46C"/>
    <w:pPr>
      <w:spacing w:after="120"/>
    </w:pPr>
    <w:rPr>
      <w:rFonts w:ascii="Gill Sans" w:hAnsi="Gill Sans"/>
      <w:sz w:val="22"/>
    </w:rPr>
  </w:style>
  <w:style w:type="paragraph" w:styleId="Heading1">
    <w:name w:val="heading 1"/>
    <w:basedOn w:val="Normal"/>
    <w:next w:val="Normal"/>
    <w:link w:val="Heading1Char"/>
    <w:uiPriority w:val="9"/>
    <w:qFormat/>
    <w:rsid w:val="007220EE"/>
    <w:pPr>
      <w:keepNext/>
      <w:spacing w:before="240" w:after="60"/>
      <w:outlineLvl w:val="0"/>
    </w:pPr>
    <w:rPr>
      <w:rFonts w:ascii="Lucida Sans" w:eastAsiaTheme="majorEastAsia" w:hAnsi="Lucida Sans" w:cstheme="majorBidi"/>
      <w:b/>
      <w:bCs/>
      <w:kern w:val="32"/>
      <w:sz w:val="32"/>
      <w:szCs w:val="32"/>
    </w:rPr>
  </w:style>
  <w:style w:type="paragraph" w:styleId="Heading2">
    <w:name w:val="heading 2"/>
    <w:basedOn w:val="Normal"/>
    <w:next w:val="Normal"/>
    <w:link w:val="Heading2Char"/>
    <w:uiPriority w:val="9"/>
    <w:unhideWhenUsed/>
    <w:qFormat/>
    <w:rsid w:val="007220EE"/>
    <w:pPr>
      <w:keepNext/>
      <w:spacing w:before="240" w:after="60"/>
      <w:outlineLvl w:val="1"/>
    </w:pPr>
    <w:rPr>
      <w:rFonts w:ascii="Lucida Sans" w:eastAsiaTheme="majorEastAsia" w:hAnsi="Lucida Sans" w:cstheme="majorBidi"/>
      <w:b/>
      <w:bCs/>
      <w:iCs/>
      <w:sz w:val="28"/>
      <w:szCs w:val="28"/>
    </w:rPr>
  </w:style>
  <w:style w:type="paragraph" w:styleId="Heading3">
    <w:name w:val="heading 3"/>
    <w:basedOn w:val="Normal"/>
    <w:next w:val="Normal"/>
    <w:link w:val="Heading3Char"/>
    <w:uiPriority w:val="9"/>
    <w:unhideWhenUsed/>
    <w:qFormat/>
    <w:rsid w:val="007220EE"/>
    <w:pPr>
      <w:keepNext/>
      <w:spacing w:before="240" w:after="60"/>
      <w:outlineLvl w:val="2"/>
    </w:pPr>
    <w:rPr>
      <w:rFonts w:ascii="Lucida Sans" w:eastAsiaTheme="majorEastAsia" w:hAnsi="Lucida Sans"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20EE"/>
    <w:rPr>
      <w:rFonts w:ascii="Lucida Sans" w:eastAsiaTheme="majorEastAsia" w:hAnsi="Lucida Sans" w:cstheme="majorBidi"/>
      <w:b/>
      <w:bCs/>
      <w:iCs/>
      <w:sz w:val="28"/>
      <w:szCs w:val="28"/>
    </w:rPr>
  </w:style>
  <w:style w:type="character" w:customStyle="1" w:styleId="Heading1Char">
    <w:name w:val="Heading 1 Char"/>
    <w:basedOn w:val="DefaultParagraphFont"/>
    <w:link w:val="Heading1"/>
    <w:uiPriority w:val="9"/>
    <w:rsid w:val="007220EE"/>
    <w:rPr>
      <w:rFonts w:ascii="Lucida Sans" w:eastAsiaTheme="majorEastAsia" w:hAnsi="Lucida Sans" w:cstheme="majorBidi"/>
      <w:b/>
      <w:bCs/>
      <w:kern w:val="32"/>
      <w:sz w:val="32"/>
      <w:szCs w:val="32"/>
    </w:rPr>
  </w:style>
  <w:style w:type="character" w:customStyle="1" w:styleId="Heading3Char">
    <w:name w:val="Heading 3 Char"/>
    <w:basedOn w:val="DefaultParagraphFont"/>
    <w:link w:val="Heading3"/>
    <w:uiPriority w:val="9"/>
    <w:rsid w:val="007220EE"/>
    <w:rPr>
      <w:rFonts w:ascii="Lucida Sans" w:eastAsiaTheme="majorEastAsia" w:hAnsi="Lucida Sans" w:cstheme="majorBidi"/>
      <w:b/>
      <w:bCs/>
      <w:sz w:val="26"/>
      <w:szCs w:val="26"/>
    </w:rPr>
  </w:style>
  <w:style w:type="paragraph" w:styleId="ListParagraph">
    <w:name w:val="List Paragraph"/>
    <w:basedOn w:val="Normal"/>
    <w:uiPriority w:val="34"/>
    <w:qFormat/>
    <w:rsid w:val="007F6167"/>
    <w:pPr>
      <w:ind w:left="720"/>
      <w:contextualSpacing/>
    </w:pPr>
  </w:style>
  <w:style w:type="table" w:styleId="TableGrid">
    <w:name w:val="Table Grid"/>
    <w:basedOn w:val="TableNormal"/>
    <w:uiPriority w:val="59"/>
    <w:rsid w:val="002112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0CA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0CA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7</Pages>
  <Words>1668</Words>
  <Characters>9513</Characters>
  <Application>Microsoft Macintosh Word</Application>
  <DocSecurity>0</DocSecurity>
  <Lines>79</Lines>
  <Paragraphs>22</Paragraphs>
  <ScaleCrop>false</ScaleCrop>
  <Company>University of Southampton</Company>
  <LinksUpToDate>false</LinksUpToDate>
  <CharactersWithSpaces>11159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 White</dc:creator>
  <cp:keywords/>
  <dc:description/>
  <cp:lastModifiedBy>Su White</cp:lastModifiedBy>
  <cp:revision>6</cp:revision>
  <dcterms:created xsi:type="dcterms:W3CDTF">2014-12-04T07:45:00Z</dcterms:created>
  <dcterms:modified xsi:type="dcterms:W3CDTF">2014-12-05T10:32:00Z</dcterms:modified>
</cp:coreProperties>
</file>